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42"/>
        <w:gridCol w:w="1282"/>
        <w:gridCol w:w="4041"/>
      </w:tblGrid>
      <w:tr w:rsidR="00AD53C1" w:rsidRPr="00305A88" w:rsidTr="00CD5E8D">
        <w:tc>
          <w:tcPr>
            <w:tcW w:w="4742" w:type="dxa"/>
          </w:tcPr>
          <w:p w:rsidR="00AD53C1" w:rsidRPr="00305A88" w:rsidRDefault="00AD53C1" w:rsidP="00CD5E8D">
            <w:pPr>
              <w:tabs>
                <w:tab w:val="left" w:pos="3969"/>
              </w:tabs>
              <w:rPr>
                <w:sz w:val="24"/>
                <w:szCs w:val="24"/>
                <w:lang w:val="be-BY"/>
              </w:rPr>
            </w:pPr>
            <w:r w:rsidRPr="00305A88"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2893695</wp:posOffset>
                  </wp:positionH>
                  <wp:positionV relativeFrom="paragraph">
                    <wp:posOffset>89535</wp:posOffset>
                  </wp:positionV>
                  <wp:extent cx="704850" cy="1143000"/>
                  <wp:effectExtent l="19050" t="0" r="0" b="0"/>
                  <wp:wrapNone/>
                  <wp:docPr id="2" name="Рисунок 2" descr="91_b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91_b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5A88">
              <w:rPr>
                <w:sz w:val="24"/>
                <w:szCs w:val="24"/>
                <w:lang w:val="be-BY"/>
              </w:rPr>
              <w:t>Башкортостан Республикаһы</w:t>
            </w:r>
          </w:p>
          <w:p w:rsidR="00AD53C1" w:rsidRPr="00305A88" w:rsidRDefault="00AD53C1" w:rsidP="00CD5E8D">
            <w:pPr>
              <w:tabs>
                <w:tab w:val="left" w:pos="3969"/>
              </w:tabs>
              <w:rPr>
                <w:sz w:val="24"/>
                <w:szCs w:val="24"/>
                <w:lang w:val="be-BY"/>
              </w:rPr>
            </w:pPr>
            <w:r w:rsidRPr="00305A88">
              <w:rPr>
                <w:sz w:val="24"/>
                <w:szCs w:val="24"/>
                <w:lang w:val="be-BY"/>
              </w:rPr>
              <w:t>Балтас районы муниципаль</w:t>
            </w:r>
          </w:p>
          <w:p w:rsidR="00AD53C1" w:rsidRPr="00305A88" w:rsidRDefault="00AD53C1" w:rsidP="00CD5E8D">
            <w:pPr>
              <w:tabs>
                <w:tab w:val="left" w:pos="3969"/>
              </w:tabs>
              <w:rPr>
                <w:sz w:val="24"/>
                <w:szCs w:val="24"/>
                <w:lang w:val="be-BY"/>
              </w:rPr>
            </w:pPr>
            <w:r w:rsidRPr="00305A88">
              <w:rPr>
                <w:sz w:val="24"/>
                <w:szCs w:val="24"/>
                <w:lang w:val="be-BY"/>
              </w:rPr>
              <w:t>районының Яланғас ауылы төп дөйөм белем биреү мәктәбе муниципаль бюджет дөйөм белем биреү учреждениеһы</w:t>
            </w:r>
          </w:p>
          <w:p w:rsidR="00AD53C1" w:rsidRPr="00305A88" w:rsidRDefault="00AD53C1" w:rsidP="00CD5E8D">
            <w:pPr>
              <w:tabs>
                <w:tab w:val="left" w:pos="3969"/>
              </w:tabs>
              <w:rPr>
                <w:sz w:val="24"/>
                <w:szCs w:val="24"/>
                <w:lang w:val="be-BY"/>
              </w:rPr>
            </w:pPr>
            <w:r w:rsidRPr="00305A88">
              <w:rPr>
                <w:sz w:val="24"/>
                <w:szCs w:val="24"/>
                <w:lang w:val="be-BY"/>
              </w:rPr>
              <w:t>(ТДББМ МБДББУ Яланғас ауылы)</w:t>
            </w:r>
          </w:p>
          <w:p w:rsidR="00AD53C1" w:rsidRPr="00305A88" w:rsidRDefault="003F071C" w:rsidP="00CD5E8D">
            <w:pPr>
              <w:tabs>
                <w:tab w:val="left" w:pos="3969"/>
              </w:tabs>
              <w:rPr>
                <w:sz w:val="24"/>
                <w:szCs w:val="24"/>
                <w:lang w:val="be-BY"/>
              </w:rPr>
            </w:pPr>
            <w:r>
              <w:pict>
                <v:line id="_x0000_s1028" style="position:absolute;z-index:251666432;mso-position-horizontal-relative:text;mso-position-vertical-relative:text" from="-4.65pt,44.25pt" to="497.45pt,44.25pt" strokeweight="4pt">
                  <v:stroke linestyle="thickThin"/>
                </v:line>
              </w:pict>
            </w:r>
          </w:p>
        </w:tc>
        <w:tc>
          <w:tcPr>
            <w:tcW w:w="1282" w:type="dxa"/>
          </w:tcPr>
          <w:p w:rsidR="00AD53C1" w:rsidRPr="00305A88" w:rsidRDefault="00AD53C1" w:rsidP="00CD5E8D">
            <w:pPr>
              <w:tabs>
                <w:tab w:val="left" w:pos="3969"/>
              </w:tabs>
              <w:rPr>
                <w:sz w:val="24"/>
                <w:szCs w:val="24"/>
                <w:lang w:val="be-BY"/>
              </w:rPr>
            </w:pPr>
          </w:p>
          <w:p w:rsidR="00AD53C1" w:rsidRPr="00305A88" w:rsidRDefault="00AD53C1" w:rsidP="00CD5E8D">
            <w:pPr>
              <w:tabs>
                <w:tab w:val="left" w:pos="3969"/>
              </w:tabs>
              <w:rPr>
                <w:sz w:val="24"/>
                <w:szCs w:val="24"/>
                <w:lang w:val="be-BY"/>
              </w:rPr>
            </w:pPr>
          </w:p>
        </w:tc>
        <w:tc>
          <w:tcPr>
            <w:tcW w:w="4041" w:type="dxa"/>
          </w:tcPr>
          <w:p w:rsidR="00AD53C1" w:rsidRPr="00305A88" w:rsidRDefault="00AD53C1" w:rsidP="00CD5E8D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305A88">
              <w:rPr>
                <w:sz w:val="24"/>
                <w:szCs w:val="24"/>
              </w:rPr>
              <w:t xml:space="preserve">Муниципальное общеобразовательное бюджетное учреждение основная общеобразовательная школа д. </w:t>
            </w:r>
            <w:proofErr w:type="spellStart"/>
            <w:r w:rsidRPr="00305A88">
              <w:rPr>
                <w:sz w:val="24"/>
                <w:szCs w:val="24"/>
              </w:rPr>
              <w:t>Ялангачево</w:t>
            </w:r>
            <w:proofErr w:type="spellEnd"/>
            <w:r w:rsidRPr="00305A88">
              <w:rPr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305A88">
              <w:rPr>
                <w:sz w:val="24"/>
                <w:szCs w:val="24"/>
              </w:rPr>
              <w:t>Балтачевский</w:t>
            </w:r>
            <w:proofErr w:type="spellEnd"/>
            <w:r w:rsidRPr="00305A88">
              <w:rPr>
                <w:sz w:val="24"/>
                <w:szCs w:val="24"/>
              </w:rPr>
              <w:t xml:space="preserve"> район Республики Башкортостан</w:t>
            </w:r>
          </w:p>
          <w:p w:rsidR="00AD53C1" w:rsidRPr="00305A88" w:rsidRDefault="00AD53C1" w:rsidP="00CD5E8D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305A88">
              <w:rPr>
                <w:sz w:val="24"/>
                <w:szCs w:val="24"/>
              </w:rPr>
              <w:t xml:space="preserve">(МОБУ ООШ д. </w:t>
            </w:r>
            <w:proofErr w:type="spellStart"/>
            <w:r w:rsidRPr="00305A88">
              <w:rPr>
                <w:sz w:val="24"/>
                <w:szCs w:val="24"/>
              </w:rPr>
              <w:t>Ялангачево</w:t>
            </w:r>
            <w:proofErr w:type="spellEnd"/>
            <w:r w:rsidRPr="00305A88">
              <w:rPr>
                <w:sz w:val="24"/>
                <w:szCs w:val="24"/>
              </w:rPr>
              <w:t>)</w:t>
            </w:r>
          </w:p>
          <w:p w:rsidR="00AD53C1" w:rsidRPr="00305A88" w:rsidRDefault="00AD53C1" w:rsidP="00CD5E8D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  <w:p w:rsidR="00AD53C1" w:rsidRPr="00305A88" w:rsidRDefault="00AD53C1" w:rsidP="00CD5E8D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</w:tc>
      </w:tr>
    </w:tbl>
    <w:tbl>
      <w:tblPr>
        <w:tblW w:w="10491" w:type="dxa"/>
        <w:tblInd w:w="-318" w:type="dxa"/>
        <w:tblLook w:val="04A0"/>
      </w:tblPr>
      <w:tblGrid>
        <w:gridCol w:w="4418"/>
        <w:gridCol w:w="2410"/>
        <w:gridCol w:w="3663"/>
      </w:tblGrid>
      <w:tr w:rsidR="00AD53C1" w:rsidRPr="00305A88" w:rsidTr="00305A88">
        <w:tc>
          <w:tcPr>
            <w:tcW w:w="4418" w:type="dxa"/>
            <w:hideMark/>
          </w:tcPr>
          <w:p w:rsidR="00AD53C1" w:rsidRPr="00305A88" w:rsidRDefault="00AD53C1" w:rsidP="00CD5E8D">
            <w:pPr>
              <w:spacing w:line="276" w:lineRule="auto"/>
            </w:pPr>
            <w:r w:rsidRPr="00305A88">
              <w:t>БОЙОРОҚ</w:t>
            </w:r>
          </w:p>
        </w:tc>
        <w:tc>
          <w:tcPr>
            <w:tcW w:w="2410" w:type="dxa"/>
          </w:tcPr>
          <w:p w:rsidR="00AD53C1" w:rsidRPr="00305A88" w:rsidRDefault="00AD53C1" w:rsidP="00CD5E8D">
            <w:pPr>
              <w:spacing w:line="276" w:lineRule="auto"/>
              <w:ind w:right="1072"/>
              <w:jc w:val="center"/>
            </w:pPr>
          </w:p>
        </w:tc>
        <w:tc>
          <w:tcPr>
            <w:tcW w:w="3663" w:type="dxa"/>
          </w:tcPr>
          <w:p w:rsidR="00AD53C1" w:rsidRPr="00305A88" w:rsidRDefault="00AD53C1" w:rsidP="00CD5E8D">
            <w:pPr>
              <w:spacing w:line="276" w:lineRule="auto"/>
              <w:jc w:val="center"/>
            </w:pPr>
            <w:r w:rsidRPr="00305A88">
              <w:t>ПРИКАЗ</w:t>
            </w:r>
          </w:p>
        </w:tc>
      </w:tr>
      <w:tr w:rsidR="00AD53C1" w:rsidRPr="00305A88" w:rsidTr="00305A88">
        <w:tc>
          <w:tcPr>
            <w:tcW w:w="4418" w:type="dxa"/>
            <w:hideMark/>
          </w:tcPr>
          <w:p w:rsidR="00AD53C1" w:rsidRPr="00305A88" w:rsidRDefault="00AD53C1" w:rsidP="00AD53C1">
            <w:pPr>
              <w:spacing w:line="276" w:lineRule="auto"/>
            </w:pPr>
            <w:r w:rsidRPr="00305A88">
              <w:t xml:space="preserve"> «10»сентябрь  2021й.</w:t>
            </w:r>
            <w:r w:rsidRPr="00305A88">
              <w:tab/>
            </w:r>
          </w:p>
        </w:tc>
        <w:tc>
          <w:tcPr>
            <w:tcW w:w="2410" w:type="dxa"/>
            <w:hideMark/>
          </w:tcPr>
          <w:p w:rsidR="00AD53C1" w:rsidRPr="00305A88" w:rsidRDefault="00AD53C1" w:rsidP="00CD5E8D">
            <w:pPr>
              <w:tabs>
                <w:tab w:val="center" w:pos="499"/>
                <w:tab w:val="left" w:pos="2177"/>
                <w:tab w:val="left" w:pos="6855"/>
              </w:tabs>
              <w:spacing w:line="276" w:lineRule="auto"/>
              <w:ind w:right="176"/>
              <w:rPr>
                <w:lang w:val="en-US"/>
              </w:rPr>
            </w:pPr>
            <w:r w:rsidRPr="00305A88">
              <w:tab/>
              <w:t xml:space="preserve">              №  </w:t>
            </w:r>
          </w:p>
        </w:tc>
        <w:tc>
          <w:tcPr>
            <w:tcW w:w="3663" w:type="dxa"/>
            <w:hideMark/>
          </w:tcPr>
          <w:p w:rsidR="00AD53C1" w:rsidRPr="00305A88" w:rsidRDefault="00AD53C1" w:rsidP="00CD5E8D">
            <w:pPr>
              <w:spacing w:line="276" w:lineRule="auto"/>
              <w:jc w:val="center"/>
            </w:pPr>
            <w:r w:rsidRPr="00305A88">
              <w:t>«10» сентября 2021г.</w:t>
            </w:r>
          </w:p>
          <w:p w:rsidR="00AD53C1" w:rsidRPr="00305A88" w:rsidRDefault="00AD53C1" w:rsidP="00CD5E8D">
            <w:pPr>
              <w:spacing w:line="276" w:lineRule="auto"/>
              <w:jc w:val="center"/>
              <w:rPr>
                <w:u w:val="single"/>
              </w:rPr>
            </w:pPr>
          </w:p>
        </w:tc>
      </w:tr>
    </w:tbl>
    <w:p w:rsidR="00442955" w:rsidRDefault="00AD53C1" w:rsidP="00AD53C1">
      <w:pPr>
        <w:jc w:val="center"/>
        <w:rPr>
          <w:b/>
          <w:sz w:val="28"/>
          <w:szCs w:val="28"/>
        </w:rPr>
      </w:pPr>
      <w:r w:rsidRPr="00AD53C1">
        <w:rPr>
          <w:b/>
          <w:sz w:val="28"/>
          <w:szCs w:val="28"/>
        </w:rPr>
        <w:t>О проведении школьного этапа Всероссийской олимпиады школьников</w:t>
      </w:r>
      <w:r w:rsidR="00305A88">
        <w:rPr>
          <w:b/>
          <w:sz w:val="28"/>
          <w:szCs w:val="28"/>
        </w:rPr>
        <w:t xml:space="preserve">                      </w:t>
      </w:r>
      <w:r w:rsidRPr="00AD53C1">
        <w:rPr>
          <w:b/>
          <w:sz w:val="28"/>
          <w:szCs w:val="28"/>
        </w:rPr>
        <w:t xml:space="preserve"> в 2021-2022 учебном году</w:t>
      </w:r>
    </w:p>
    <w:p w:rsidR="00305A88" w:rsidRPr="00AD53C1" w:rsidRDefault="00305A88" w:rsidP="00AD53C1">
      <w:pPr>
        <w:jc w:val="center"/>
        <w:rPr>
          <w:b/>
          <w:sz w:val="28"/>
          <w:szCs w:val="28"/>
        </w:rPr>
      </w:pPr>
    </w:p>
    <w:p w:rsidR="00AD53C1" w:rsidRDefault="00AD53C1">
      <w:pPr>
        <w:rPr>
          <w:sz w:val="28"/>
          <w:szCs w:val="28"/>
        </w:rPr>
      </w:pPr>
      <w:r>
        <w:t xml:space="preserve">       </w:t>
      </w:r>
      <w:bookmarkStart w:id="0" w:name="_GoBack"/>
      <w:bookmarkEnd w:id="0"/>
      <w:r w:rsidRPr="00305A88">
        <w:rPr>
          <w:sz w:val="28"/>
          <w:szCs w:val="28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г., №678 (далее </w:t>
      </w:r>
      <w:proofErr w:type="gramStart"/>
      <w:r w:rsidRPr="00305A88">
        <w:rPr>
          <w:sz w:val="28"/>
          <w:szCs w:val="28"/>
        </w:rPr>
        <w:t>–П</w:t>
      </w:r>
      <w:proofErr w:type="gramEnd"/>
      <w:r w:rsidRPr="00305A88">
        <w:rPr>
          <w:sz w:val="28"/>
          <w:szCs w:val="28"/>
        </w:rPr>
        <w:t>орядок проведения ВОШ), приказом Министерства образования и науки Республики Башкортостан от 02.09.2021г., №1763 «Об обеспечении организаций и проведении всероссийской олимпиады школьников в 2021-2022 учебном году», в целях создания оптимальных условий для выявления одарённых и талантливых обучающихся, их дальнейшего интеллектуального развития и профессиональной ориентации,</w:t>
      </w:r>
      <w:r w:rsidR="00305A88" w:rsidRPr="00305A88">
        <w:rPr>
          <w:sz w:val="28"/>
          <w:szCs w:val="28"/>
        </w:rPr>
        <w:t xml:space="preserve"> </w:t>
      </w:r>
      <w:r w:rsidRPr="00305A88">
        <w:rPr>
          <w:sz w:val="28"/>
          <w:szCs w:val="28"/>
        </w:rPr>
        <w:t xml:space="preserve">на основании приказа МКУ «Отдел образования» муниципального района </w:t>
      </w:r>
      <w:proofErr w:type="spellStart"/>
      <w:r w:rsidRPr="00305A88">
        <w:rPr>
          <w:sz w:val="28"/>
          <w:szCs w:val="28"/>
        </w:rPr>
        <w:t>Балтачевский</w:t>
      </w:r>
      <w:proofErr w:type="spellEnd"/>
      <w:r w:rsidRPr="00305A88">
        <w:rPr>
          <w:sz w:val="28"/>
          <w:szCs w:val="28"/>
        </w:rPr>
        <w:t xml:space="preserve"> район РБ от 10.09.2021г., №190 «О проведении школьного этапа Всероссийской олимпиады школьников в 2021-2022 учебном году»</w:t>
      </w:r>
      <w:r w:rsidR="00305A88">
        <w:rPr>
          <w:sz w:val="28"/>
          <w:szCs w:val="28"/>
        </w:rPr>
        <w:t xml:space="preserve"> </w:t>
      </w:r>
      <w:r w:rsidRPr="00305A88">
        <w:rPr>
          <w:sz w:val="28"/>
          <w:szCs w:val="28"/>
        </w:rPr>
        <w:t xml:space="preserve"> </w:t>
      </w:r>
      <w:proofErr w:type="spellStart"/>
      <w:proofErr w:type="gramStart"/>
      <w:r w:rsidRPr="00305A88">
        <w:rPr>
          <w:sz w:val="28"/>
          <w:szCs w:val="28"/>
        </w:rPr>
        <w:t>п</w:t>
      </w:r>
      <w:proofErr w:type="spellEnd"/>
      <w:proofErr w:type="gramEnd"/>
      <w:r w:rsidRPr="00305A88">
        <w:rPr>
          <w:sz w:val="28"/>
          <w:szCs w:val="28"/>
        </w:rPr>
        <w:t xml:space="preserve"> </w:t>
      </w:r>
      <w:proofErr w:type="spellStart"/>
      <w:r w:rsidRPr="00305A88">
        <w:rPr>
          <w:sz w:val="28"/>
          <w:szCs w:val="28"/>
        </w:rPr>
        <w:t>р</w:t>
      </w:r>
      <w:proofErr w:type="spellEnd"/>
      <w:r w:rsidRPr="00305A88">
        <w:rPr>
          <w:sz w:val="28"/>
          <w:szCs w:val="28"/>
        </w:rPr>
        <w:t xml:space="preserve"> и к а </w:t>
      </w:r>
      <w:proofErr w:type="spellStart"/>
      <w:r w:rsidRPr="00305A88">
        <w:rPr>
          <w:sz w:val="28"/>
          <w:szCs w:val="28"/>
        </w:rPr>
        <w:t>з</w:t>
      </w:r>
      <w:proofErr w:type="spellEnd"/>
      <w:r w:rsidRPr="00305A88">
        <w:rPr>
          <w:sz w:val="28"/>
          <w:szCs w:val="28"/>
        </w:rPr>
        <w:t xml:space="preserve"> </w:t>
      </w:r>
      <w:proofErr w:type="spellStart"/>
      <w:r w:rsidRPr="00305A88">
        <w:rPr>
          <w:sz w:val="28"/>
          <w:szCs w:val="28"/>
        </w:rPr>
        <w:t>ы</w:t>
      </w:r>
      <w:proofErr w:type="spellEnd"/>
      <w:r w:rsidRPr="00305A88">
        <w:rPr>
          <w:sz w:val="28"/>
          <w:szCs w:val="28"/>
        </w:rPr>
        <w:t xml:space="preserve"> в а ю:</w:t>
      </w:r>
    </w:p>
    <w:p w:rsidR="00305A88" w:rsidRDefault="00305A88" w:rsidP="00305A88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Провести школьный этап всероссийской олимпиады школьников (далее </w:t>
      </w:r>
      <w:proofErr w:type="gramStart"/>
      <w:r>
        <w:rPr>
          <w:sz w:val="28"/>
          <w:szCs w:val="28"/>
        </w:rPr>
        <w:t>–Ш</w:t>
      </w:r>
      <w:proofErr w:type="gramEnd"/>
      <w:r>
        <w:rPr>
          <w:sz w:val="28"/>
          <w:szCs w:val="28"/>
        </w:rPr>
        <w:t>Э ВОШ) в 2021-2022 учебном году в двух форматах, согласно приложении. №1</w:t>
      </w:r>
      <w:r w:rsidR="003C4DE4">
        <w:rPr>
          <w:sz w:val="28"/>
          <w:szCs w:val="28"/>
        </w:rPr>
        <w:t>, в соответствии с Порядком проведения ВОШ и выполнением нормативных документов Министерства образования и науки Республики Башкортостан по орган</w:t>
      </w:r>
      <w:r w:rsidR="006C33C9">
        <w:rPr>
          <w:sz w:val="28"/>
          <w:szCs w:val="28"/>
        </w:rPr>
        <w:t>и</w:t>
      </w:r>
      <w:r w:rsidR="003C4DE4">
        <w:rPr>
          <w:sz w:val="28"/>
          <w:szCs w:val="28"/>
        </w:rPr>
        <w:t xml:space="preserve">зации и проведению ШЭ ВОШ с соблюдением санитарно-эпидемиологических правил </w:t>
      </w:r>
      <w:r>
        <w:rPr>
          <w:sz w:val="28"/>
          <w:szCs w:val="28"/>
        </w:rPr>
        <w:t>;</w:t>
      </w:r>
    </w:p>
    <w:p w:rsidR="00305A88" w:rsidRPr="007F1C12" w:rsidRDefault="007F1C12" w:rsidP="007F1C12">
      <w:pPr>
        <w:rPr>
          <w:sz w:val="28"/>
          <w:szCs w:val="28"/>
        </w:rPr>
      </w:pPr>
      <w:r>
        <w:rPr>
          <w:sz w:val="28"/>
          <w:szCs w:val="28"/>
        </w:rPr>
        <w:t>1.1.</w:t>
      </w:r>
      <w:r w:rsidR="00305A88" w:rsidRPr="007F1C12">
        <w:rPr>
          <w:sz w:val="28"/>
          <w:szCs w:val="28"/>
        </w:rPr>
        <w:t>Очно по единым заданиям, разработанным Региональной предметно-методической комиссией по следующим предметам: русский язык, ОБЖ, литература, право, обществознание, экономика, экология, история, география, физическая культура, искусств</w:t>
      </w:r>
      <w:proofErr w:type="gramStart"/>
      <w:r w:rsidR="00305A88" w:rsidRPr="007F1C12">
        <w:rPr>
          <w:sz w:val="28"/>
          <w:szCs w:val="28"/>
        </w:rPr>
        <w:t>о(</w:t>
      </w:r>
      <w:proofErr w:type="gramEnd"/>
      <w:r w:rsidR="00305A88" w:rsidRPr="007F1C12">
        <w:rPr>
          <w:sz w:val="28"/>
          <w:szCs w:val="28"/>
        </w:rPr>
        <w:t>МХК), английский язык, немецкий язык, технология ( далее-1группа предметов);</w:t>
      </w:r>
    </w:p>
    <w:p w:rsidR="00305A88" w:rsidRPr="007F1C12" w:rsidRDefault="007F1C12" w:rsidP="007F1C12">
      <w:pPr>
        <w:rPr>
          <w:sz w:val="28"/>
          <w:szCs w:val="28"/>
        </w:rPr>
      </w:pPr>
      <w:r>
        <w:rPr>
          <w:sz w:val="28"/>
          <w:szCs w:val="28"/>
        </w:rPr>
        <w:t>1.2.</w:t>
      </w:r>
      <w:r w:rsidR="00305A88" w:rsidRPr="007F1C12">
        <w:rPr>
          <w:sz w:val="28"/>
          <w:szCs w:val="28"/>
        </w:rPr>
        <w:t xml:space="preserve">Дистанционно с использованием информационного ресурса « </w:t>
      </w:r>
      <w:proofErr w:type="spellStart"/>
      <w:r w:rsidR="00305A88" w:rsidRPr="007F1C12">
        <w:rPr>
          <w:sz w:val="28"/>
          <w:szCs w:val="28"/>
        </w:rPr>
        <w:t>Онлайн</w:t>
      </w:r>
      <w:proofErr w:type="spellEnd"/>
      <w:r w:rsidR="00305A88" w:rsidRPr="007F1C12">
        <w:rPr>
          <w:sz w:val="28"/>
          <w:szCs w:val="28"/>
        </w:rPr>
        <w:t xml:space="preserve"> курсы ОЦ «Сириус»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 показа выполненных работ, при подаче и рассмотр</w:t>
      </w:r>
      <w:r w:rsidR="003C4DE4" w:rsidRPr="007F1C12">
        <w:rPr>
          <w:sz w:val="28"/>
          <w:szCs w:val="28"/>
        </w:rPr>
        <w:t>ении апелляций по следующим пред</w:t>
      </w:r>
      <w:r w:rsidR="00305A88" w:rsidRPr="007F1C12">
        <w:rPr>
          <w:sz w:val="28"/>
          <w:szCs w:val="28"/>
        </w:rPr>
        <w:t>метам: физика, биология, астрономия, химия, математика, информатик</w:t>
      </w:r>
      <w:proofErr w:type="gramStart"/>
      <w:r w:rsidR="00305A88" w:rsidRPr="007F1C12">
        <w:rPr>
          <w:sz w:val="28"/>
          <w:szCs w:val="28"/>
        </w:rPr>
        <w:t>а(</w:t>
      </w:r>
      <w:proofErr w:type="gramEnd"/>
      <w:r w:rsidR="00305A88" w:rsidRPr="007F1C12">
        <w:rPr>
          <w:sz w:val="28"/>
          <w:szCs w:val="28"/>
        </w:rPr>
        <w:t xml:space="preserve"> далее-2 группа предметов) в тестируемой системе </w:t>
      </w:r>
      <w:proofErr w:type="spellStart"/>
      <w:r w:rsidR="003C4DE4" w:rsidRPr="007F1C12">
        <w:rPr>
          <w:sz w:val="28"/>
          <w:szCs w:val="28"/>
          <w:lang w:val="en-US"/>
        </w:rPr>
        <w:t>uts</w:t>
      </w:r>
      <w:proofErr w:type="spellEnd"/>
      <w:r w:rsidR="003C4DE4" w:rsidRPr="007F1C12">
        <w:rPr>
          <w:sz w:val="28"/>
          <w:szCs w:val="28"/>
        </w:rPr>
        <w:t>.</w:t>
      </w:r>
      <w:proofErr w:type="spellStart"/>
      <w:r w:rsidR="003C4DE4" w:rsidRPr="007F1C12">
        <w:rPr>
          <w:sz w:val="28"/>
          <w:szCs w:val="28"/>
          <w:lang w:val="en-US"/>
        </w:rPr>
        <w:t>sirius</w:t>
      </w:r>
      <w:proofErr w:type="spellEnd"/>
      <w:r w:rsidR="003C4DE4" w:rsidRPr="007F1C12">
        <w:rPr>
          <w:sz w:val="28"/>
          <w:szCs w:val="28"/>
        </w:rPr>
        <w:t>.</w:t>
      </w:r>
      <w:r w:rsidR="003C4DE4" w:rsidRPr="007F1C12">
        <w:rPr>
          <w:sz w:val="28"/>
          <w:szCs w:val="28"/>
          <w:lang w:val="en-US"/>
        </w:rPr>
        <w:t>online</w:t>
      </w:r>
      <w:r w:rsidR="003C4DE4" w:rsidRPr="007F1C12">
        <w:rPr>
          <w:sz w:val="28"/>
          <w:szCs w:val="28"/>
        </w:rPr>
        <w:t>.</w:t>
      </w:r>
    </w:p>
    <w:p w:rsidR="003C4DE4" w:rsidRDefault="003C4DE4" w:rsidP="003C4DE4">
      <w:pPr>
        <w:rPr>
          <w:sz w:val="28"/>
          <w:szCs w:val="28"/>
        </w:rPr>
      </w:pPr>
      <w:r w:rsidRPr="003C4DE4">
        <w:rPr>
          <w:sz w:val="28"/>
          <w:szCs w:val="28"/>
        </w:rPr>
        <w:t xml:space="preserve">2.Утвердить состав оргкомитета </w:t>
      </w:r>
      <w:r>
        <w:rPr>
          <w:sz w:val="28"/>
          <w:szCs w:val="28"/>
        </w:rPr>
        <w:t xml:space="preserve"> по подготовке и проведению (приложение 2) и состав школьных предметно-методических комиссий по общеобразовательным предметам, по которым проводится ШЭ ВОШ. </w:t>
      </w:r>
    </w:p>
    <w:p w:rsidR="003C4DE4" w:rsidRDefault="003C4DE4" w:rsidP="003C4DE4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 Назначить  ответственным координатором ШЭ ВОШ заместителя директора по УВР</w:t>
      </w:r>
      <w:r w:rsidR="007F1C1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Саликаеву</w:t>
      </w:r>
      <w:proofErr w:type="spellEnd"/>
      <w:r>
        <w:rPr>
          <w:sz w:val="28"/>
          <w:szCs w:val="28"/>
        </w:rPr>
        <w:t xml:space="preserve"> Э.Р.</w:t>
      </w:r>
    </w:p>
    <w:p w:rsidR="007F1C12" w:rsidRDefault="007F1C12" w:rsidP="003C4DE4">
      <w:pPr>
        <w:rPr>
          <w:sz w:val="28"/>
          <w:szCs w:val="28"/>
        </w:rPr>
      </w:pPr>
      <w:r>
        <w:rPr>
          <w:sz w:val="28"/>
          <w:szCs w:val="28"/>
        </w:rPr>
        <w:t>4. Обеспечить общественное наблюдение за ходом проведения ШЭ ВОШ.</w:t>
      </w:r>
    </w:p>
    <w:p w:rsidR="003C4DE4" w:rsidRPr="003C4DE4" w:rsidRDefault="007F1C12" w:rsidP="003C4DE4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3C4DE4">
        <w:rPr>
          <w:sz w:val="28"/>
          <w:szCs w:val="28"/>
        </w:rPr>
        <w:t>.Определить количество победителей и призёров ШЭ ВОШ не более 50% от общего числа участников олимпиады по</w:t>
      </w:r>
      <w:r>
        <w:rPr>
          <w:sz w:val="28"/>
          <w:szCs w:val="28"/>
        </w:rPr>
        <w:t xml:space="preserve"> </w:t>
      </w:r>
      <w:r w:rsidR="003C4DE4">
        <w:rPr>
          <w:sz w:val="28"/>
          <w:szCs w:val="28"/>
        </w:rPr>
        <w:t xml:space="preserve">каждому общеобразовательному предмету, при условии, что они набрали не </w:t>
      </w:r>
      <w:r>
        <w:rPr>
          <w:sz w:val="28"/>
          <w:szCs w:val="28"/>
        </w:rPr>
        <w:t>менее 50% от максимального возможного количества баллов по итогам оценивания выполнения олимпиадных заданий.</w:t>
      </w:r>
    </w:p>
    <w:p w:rsidR="00442955" w:rsidRDefault="00AD53C1">
      <w:pPr>
        <w:rPr>
          <w:sz w:val="28"/>
          <w:szCs w:val="28"/>
        </w:rPr>
      </w:pPr>
      <w:r w:rsidRPr="007F1C12">
        <w:rPr>
          <w:sz w:val="28"/>
          <w:szCs w:val="28"/>
        </w:rPr>
        <w:t xml:space="preserve"> </w:t>
      </w:r>
      <w:r w:rsidR="007F1C12" w:rsidRPr="007F1C12">
        <w:rPr>
          <w:sz w:val="28"/>
          <w:szCs w:val="28"/>
        </w:rPr>
        <w:t>6. Обеспечить сбор и хранение заявлений родителе</w:t>
      </w:r>
      <w:proofErr w:type="gramStart"/>
      <w:r w:rsidR="007F1C12" w:rsidRPr="007F1C12">
        <w:rPr>
          <w:sz w:val="28"/>
          <w:szCs w:val="28"/>
        </w:rPr>
        <w:t>й(</w:t>
      </w:r>
      <w:proofErr w:type="gramEnd"/>
      <w:r w:rsidR="007F1C12" w:rsidRPr="007F1C12">
        <w:rPr>
          <w:sz w:val="28"/>
          <w:szCs w:val="28"/>
        </w:rPr>
        <w:t xml:space="preserve"> законных представителей) обучающихся, заявивших о своем участии в ШЭ ВОШ, об ознакомлении с Порядком проведения ВОШ, о согласии на публикацию олимпиадных работ, в том числе в сети Интернет.</w:t>
      </w:r>
    </w:p>
    <w:p w:rsidR="007F1C12" w:rsidRDefault="007F1C12">
      <w:pPr>
        <w:rPr>
          <w:sz w:val="28"/>
          <w:szCs w:val="28"/>
        </w:rPr>
      </w:pPr>
      <w:r>
        <w:rPr>
          <w:sz w:val="28"/>
          <w:szCs w:val="28"/>
        </w:rPr>
        <w:t xml:space="preserve">7. Заместителю директора по УВР </w:t>
      </w:r>
      <w:proofErr w:type="spellStart"/>
      <w:r>
        <w:rPr>
          <w:sz w:val="28"/>
          <w:szCs w:val="28"/>
        </w:rPr>
        <w:t>Саликаевой</w:t>
      </w:r>
      <w:proofErr w:type="spellEnd"/>
      <w:r>
        <w:rPr>
          <w:sz w:val="28"/>
          <w:szCs w:val="28"/>
        </w:rPr>
        <w:t xml:space="preserve"> Э.Р. предоставить отчет об итогах проведения ШЭ ВОШ в районный методический кабинет в срок до 01 ноября 2021 года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7F1C12" w:rsidRDefault="007F1C12">
      <w:pPr>
        <w:rPr>
          <w:sz w:val="28"/>
          <w:szCs w:val="28"/>
        </w:rPr>
      </w:pPr>
      <w:r>
        <w:rPr>
          <w:sz w:val="28"/>
          <w:szCs w:val="28"/>
        </w:rPr>
        <w:t>8.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7F1C12" w:rsidRDefault="007F1C12">
      <w:pPr>
        <w:rPr>
          <w:sz w:val="28"/>
          <w:szCs w:val="28"/>
        </w:rPr>
      </w:pPr>
    </w:p>
    <w:p w:rsidR="007F1C12" w:rsidRDefault="007F1C12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</w:t>
      </w:r>
      <w:proofErr w:type="spellStart"/>
      <w:r>
        <w:rPr>
          <w:sz w:val="28"/>
          <w:szCs w:val="28"/>
        </w:rPr>
        <w:t>Ахметханова</w:t>
      </w:r>
      <w:proofErr w:type="spellEnd"/>
      <w:r>
        <w:rPr>
          <w:sz w:val="28"/>
          <w:szCs w:val="28"/>
        </w:rPr>
        <w:t xml:space="preserve"> М.С.</w:t>
      </w:r>
    </w:p>
    <w:p w:rsidR="007F1C12" w:rsidRDefault="007F1C12">
      <w:pPr>
        <w:rPr>
          <w:sz w:val="28"/>
          <w:szCs w:val="28"/>
        </w:rPr>
      </w:pPr>
    </w:p>
    <w:p w:rsidR="007F1C12" w:rsidRPr="007F1C12" w:rsidRDefault="007F1C12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 xml:space="preserve">:                      </w:t>
      </w:r>
      <w:proofErr w:type="spellStart"/>
      <w:r>
        <w:rPr>
          <w:sz w:val="28"/>
          <w:szCs w:val="28"/>
        </w:rPr>
        <w:t>Саликаева</w:t>
      </w:r>
      <w:proofErr w:type="spellEnd"/>
      <w:r>
        <w:rPr>
          <w:sz w:val="28"/>
          <w:szCs w:val="28"/>
        </w:rPr>
        <w:t xml:space="preserve"> Э.Р.</w:t>
      </w:r>
    </w:p>
    <w:p w:rsidR="00442955" w:rsidRDefault="00442955"/>
    <w:p w:rsidR="00442955" w:rsidRDefault="00442955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 w:rsidP="00C7304F">
      <w:pPr>
        <w:ind w:left="426"/>
        <w:jc w:val="center"/>
        <w:rPr>
          <w:rFonts w:eastAsia="Times New Roman"/>
          <w:b/>
          <w:sz w:val="28"/>
          <w:szCs w:val="28"/>
        </w:rPr>
      </w:pPr>
    </w:p>
    <w:p w:rsidR="00C7304F" w:rsidRDefault="00C7304F" w:rsidP="00C7304F">
      <w:pPr>
        <w:ind w:firstLine="708"/>
        <w:jc w:val="center"/>
        <w:rPr>
          <w:rFonts w:ascii="Calibri" w:eastAsia="Times New Roman" w:hAnsi="Calibri"/>
          <w:sz w:val="22"/>
          <w:szCs w:val="22"/>
        </w:rPr>
      </w:pPr>
      <w:r>
        <w:rPr>
          <w:rFonts w:ascii="Calibri" w:eastAsia="Times New Roman" w:hAnsi="Calibri"/>
        </w:rPr>
        <w:t xml:space="preserve">             </w:t>
      </w:r>
    </w:p>
    <w:p w:rsidR="00C7304F" w:rsidRDefault="00C7304F" w:rsidP="00C7304F">
      <w:pPr>
        <w:ind w:firstLine="708"/>
        <w:jc w:val="center"/>
        <w:rPr>
          <w:rFonts w:eastAsia="Times New Roman"/>
        </w:rPr>
      </w:pPr>
      <w:r>
        <w:rPr>
          <w:rFonts w:ascii="Calibri" w:eastAsia="Times New Roman" w:hAnsi="Calibri"/>
        </w:rPr>
        <w:t xml:space="preserve">            </w:t>
      </w:r>
      <w:r>
        <w:rPr>
          <w:rFonts w:eastAsia="Times New Roman"/>
        </w:rPr>
        <w:t>Приложение 1</w:t>
      </w:r>
    </w:p>
    <w:p w:rsidR="00C7304F" w:rsidRDefault="00C7304F" w:rsidP="00C7304F">
      <w:pPr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к приказу  </w:t>
      </w:r>
    </w:p>
    <w:p w:rsidR="00C7304F" w:rsidRDefault="00C7304F" w:rsidP="00C7304F">
      <w:pPr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         </w:t>
      </w:r>
      <w:r>
        <w:t>от 10 сентября  2021 г. №</w:t>
      </w:r>
    </w:p>
    <w:p w:rsidR="00C7304F" w:rsidRDefault="00C7304F" w:rsidP="00C7304F">
      <w:pPr>
        <w:ind w:firstLine="708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График проведения школьного этапа Всероссийской олимпиады школьников в 2021-2022 учебном году</w:t>
      </w: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3"/>
        <w:gridCol w:w="1985"/>
        <w:gridCol w:w="2127"/>
        <w:gridCol w:w="1844"/>
        <w:gridCol w:w="1843"/>
        <w:gridCol w:w="1703"/>
      </w:tblGrid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color w:val="000000"/>
              </w:rPr>
              <w:t xml:space="preserve">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color w:val="000000"/>
              </w:rPr>
              <w:t>Наименование</w:t>
            </w:r>
            <w:r>
              <w:rPr>
                <w:rFonts w:eastAsia="Times New Roman"/>
                <w:b/>
                <w:color w:val="000000"/>
              </w:rPr>
              <w:br/>
              <w:t>предмета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color w:val="000000"/>
              </w:rPr>
              <w:t>Дата</w:t>
            </w:r>
            <w:r>
              <w:rPr>
                <w:rFonts w:eastAsia="Times New Roman"/>
                <w:b/>
                <w:color w:val="000000"/>
              </w:rPr>
              <w:br/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color w:val="000000"/>
              </w:rPr>
              <w:t xml:space="preserve">Дни недели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color w:val="000000"/>
              </w:rPr>
              <w:t>Формат</w:t>
            </w:r>
            <w:r>
              <w:rPr>
                <w:rFonts w:eastAsia="Times New Roman"/>
                <w:b/>
                <w:color w:val="000000"/>
              </w:rPr>
              <w:br/>
              <w:t>проведения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color w:val="000000"/>
              </w:rPr>
              <w:t>Комплекты</w:t>
            </w:r>
            <w:r>
              <w:rPr>
                <w:rFonts w:eastAsia="Times New Roman"/>
                <w:b/>
                <w:color w:val="000000"/>
              </w:rPr>
              <w:br/>
              <w:t>заданий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28.09.2021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Вторник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4,5-6,7-8,9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ОБЖ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29.09.2021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Среда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5,6,7,8,9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Физика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30.09.2021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Четверг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Дистанционно,</w:t>
            </w:r>
            <w:r>
              <w:rPr>
                <w:rFonts w:eastAsia="Times New Roman"/>
                <w:color w:val="000000"/>
              </w:rPr>
              <w:br/>
              <w:t>на платформе</w:t>
            </w:r>
            <w:r>
              <w:rPr>
                <w:rFonts w:eastAsia="Times New Roman"/>
                <w:color w:val="000000"/>
              </w:rPr>
              <w:br/>
            </w:r>
            <w:proofErr w:type="spellStart"/>
            <w:r>
              <w:rPr>
                <w:rFonts w:eastAsia="Times New Roman"/>
                <w:color w:val="000000"/>
              </w:rPr>
              <w:t>Сириус</w:t>
            </w:r>
            <w:proofErr w:type="gramStart"/>
            <w:r>
              <w:rPr>
                <w:rFonts w:eastAsia="Times New Roman"/>
                <w:color w:val="000000"/>
              </w:rPr>
              <w:t>.К</w:t>
            </w:r>
            <w:proofErr w:type="gramEnd"/>
            <w:r>
              <w:rPr>
                <w:rFonts w:eastAsia="Times New Roman"/>
                <w:color w:val="000000"/>
              </w:rPr>
              <w:t>урсы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7,8,9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Литература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4.10.2021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Понедельник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5-6,7-8,9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Право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6.10.2021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Среда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9 (8)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7.10.2021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Четверг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Дистанционно,</w:t>
            </w:r>
            <w:r>
              <w:rPr>
                <w:rFonts w:eastAsia="Times New Roman"/>
                <w:color w:val="000000"/>
              </w:rPr>
              <w:br/>
              <w:t>на платформе</w:t>
            </w:r>
            <w:r>
              <w:rPr>
                <w:rFonts w:eastAsia="Times New Roman"/>
                <w:color w:val="000000"/>
              </w:rPr>
              <w:br/>
            </w:r>
            <w:proofErr w:type="spellStart"/>
            <w:r>
              <w:rPr>
                <w:rFonts w:eastAsia="Times New Roman"/>
                <w:color w:val="000000"/>
              </w:rPr>
              <w:t>Сириус</w:t>
            </w:r>
            <w:proofErr w:type="gramStart"/>
            <w:r>
              <w:rPr>
                <w:rFonts w:eastAsia="Times New Roman"/>
                <w:color w:val="000000"/>
              </w:rPr>
              <w:t>.К</w:t>
            </w:r>
            <w:proofErr w:type="gramEnd"/>
            <w:r>
              <w:rPr>
                <w:rFonts w:eastAsia="Times New Roman"/>
                <w:color w:val="000000"/>
              </w:rPr>
              <w:t>урсы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5-6,7,8,9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8.10.202 1</w:t>
            </w:r>
            <w:r>
              <w:rPr>
                <w:rFonts w:eastAsia="Times New Roman"/>
                <w:color w:val="000000"/>
              </w:rPr>
              <w:br/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Пятница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6,7-8,9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Астрономия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11.10.2021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Понедельник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Дистанционно,</w:t>
            </w:r>
            <w:r>
              <w:rPr>
                <w:rFonts w:eastAsia="Times New Roman"/>
                <w:color w:val="000000"/>
              </w:rPr>
              <w:br/>
              <w:t>на платформе</w:t>
            </w:r>
            <w:r>
              <w:rPr>
                <w:rFonts w:eastAsia="Times New Roman"/>
                <w:color w:val="000000"/>
              </w:rPr>
              <w:br/>
            </w:r>
            <w:proofErr w:type="spellStart"/>
            <w:r>
              <w:rPr>
                <w:rFonts w:eastAsia="Times New Roman"/>
                <w:color w:val="000000"/>
              </w:rPr>
              <w:t>Сириус</w:t>
            </w:r>
            <w:proofErr w:type="gramStart"/>
            <w:r>
              <w:rPr>
                <w:rFonts w:eastAsia="Times New Roman"/>
                <w:color w:val="000000"/>
              </w:rPr>
              <w:t>.К</w:t>
            </w:r>
            <w:proofErr w:type="gramEnd"/>
            <w:r>
              <w:rPr>
                <w:rFonts w:eastAsia="Times New Roman"/>
                <w:color w:val="000000"/>
              </w:rPr>
              <w:t>урсы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5-6, 7-8, 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Экономика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12.10.2021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Вторник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5-7, 8-9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Экология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13.102021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Среда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7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14.102021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Четверг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Дистанционно,</w:t>
            </w:r>
            <w:r>
              <w:rPr>
                <w:rFonts w:eastAsia="Times New Roman"/>
                <w:color w:val="000000"/>
              </w:rPr>
              <w:br/>
              <w:t>на платформе</w:t>
            </w:r>
            <w:r>
              <w:rPr>
                <w:rFonts w:eastAsia="Times New Roman"/>
                <w:color w:val="000000"/>
              </w:rPr>
              <w:br/>
            </w:r>
            <w:proofErr w:type="spellStart"/>
            <w:r>
              <w:rPr>
                <w:rFonts w:eastAsia="Times New Roman"/>
                <w:color w:val="000000"/>
              </w:rPr>
              <w:t>Сириус</w:t>
            </w:r>
            <w:proofErr w:type="gramStart"/>
            <w:r>
              <w:rPr>
                <w:rFonts w:eastAsia="Times New Roman"/>
                <w:color w:val="000000"/>
              </w:rPr>
              <w:t>.К</w:t>
            </w:r>
            <w:proofErr w:type="gramEnd"/>
            <w:r>
              <w:rPr>
                <w:rFonts w:eastAsia="Times New Roman"/>
                <w:color w:val="000000"/>
              </w:rPr>
              <w:t>урсы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5-8,9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15.102021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Пятница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5-6,7-8,9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16.10.2021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Суббота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5-6,7-8,9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Физическая</w:t>
            </w:r>
            <w:r>
              <w:rPr>
                <w:rFonts w:eastAsia="Times New Roman"/>
                <w:color w:val="000000"/>
              </w:rPr>
              <w:br/>
              <w:t>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18.10.2021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Понедельник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Юноши: 5-6, 7-</w:t>
            </w:r>
            <w:r>
              <w:rPr>
                <w:rFonts w:eastAsia="Times New Roman"/>
                <w:color w:val="000000"/>
              </w:rPr>
              <w:br/>
              <w:t>8, 9</w:t>
            </w:r>
            <w:r>
              <w:rPr>
                <w:rFonts w:eastAsia="Times New Roman"/>
                <w:color w:val="000000"/>
              </w:rPr>
              <w:br/>
              <w:t>Девушки: 5-6,</w:t>
            </w:r>
            <w:r>
              <w:rPr>
                <w:rFonts w:eastAsia="Times New Roman"/>
                <w:color w:val="000000"/>
              </w:rPr>
              <w:br/>
              <w:t>7-8, 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Искусство</w:t>
            </w:r>
            <w:r>
              <w:rPr>
                <w:rFonts w:eastAsia="Times New Roman"/>
                <w:color w:val="000000"/>
              </w:rPr>
              <w:br/>
              <w:t>(МХК)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19.10.2021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Вторник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5-6,7-8,9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Английский</w:t>
            </w:r>
            <w:r>
              <w:rPr>
                <w:rFonts w:eastAsia="Times New Roman"/>
                <w:color w:val="000000"/>
              </w:rPr>
              <w:br/>
              <w:t>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20.10.2021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Среда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5-6, 7-8, 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21.10.2021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Четверг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Дистанционно,</w:t>
            </w:r>
            <w:r>
              <w:rPr>
                <w:rFonts w:eastAsia="Times New Roman"/>
                <w:color w:val="000000"/>
              </w:rPr>
              <w:br/>
              <w:t>на платформе</w:t>
            </w:r>
            <w:r>
              <w:rPr>
                <w:rFonts w:eastAsia="Times New Roman"/>
                <w:color w:val="000000"/>
              </w:rPr>
              <w:br/>
            </w:r>
            <w:proofErr w:type="spellStart"/>
            <w:r>
              <w:rPr>
                <w:rFonts w:eastAsia="Times New Roman"/>
                <w:color w:val="000000"/>
              </w:rPr>
              <w:t>Сириус</w:t>
            </w:r>
            <w:proofErr w:type="gramStart"/>
            <w:r>
              <w:rPr>
                <w:rFonts w:eastAsia="Times New Roman"/>
                <w:color w:val="000000"/>
              </w:rPr>
              <w:t>.К</w:t>
            </w:r>
            <w:proofErr w:type="gramEnd"/>
            <w:r>
              <w:rPr>
                <w:rFonts w:eastAsia="Times New Roman"/>
                <w:color w:val="000000"/>
              </w:rPr>
              <w:t>урсы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4,5,6,7,8,9</w:t>
            </w:r>
          </w:p>
        </w:tc>
      </w:tr>
      <w:tr w:rsidR="00C7304F" w:rsidTr="00C7304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Технология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26.10.2021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Вторник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5-6, 7-8, 9</w:t>
            </w:r>
          </w:p>
        </w:tc>
      </w:tr>
      <w:tr w:rsidR="00C7304F" w:rsidTr="00C7304F">
        <w:trPr>
          <w:trHeight w:val="8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Информатика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28.10.2021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 xml:space="preserve">Четверг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Дистанционно,</w:t>
            </w:r>
            <w:r>
              <w:rPr>
                <w:rFonts w:eastAsia="Times New Roman"/>
                <w:color w:val="000000"/>
              </w:rPr>
              <w:br/>
              <w:t>на платформе</w:t>
            </w:r>
            <w:r>
              <w:rPr>
                <w:rFonts w:eastAsia="Times New Roman"/>
                <w:color w:val="000000"/>
              </w:rPr>
              <w:br/>
            </w:r>
            <w:proofErr w:type="spellStart"/>
            <w:r>
              <w:rPr>
                <w:rFonts w:eastAsia="Times New Roman"/>
                <w:color w:val="000000"/>
              </w:rPr>
              <w:t>Сириус</w:t>
            </w:r>
            <w:proofErr w:type="gramStart"/>
            <w:r>
              <w:rPr>
                <w:rFonts w:eastAsia="Times New Roman"/>
                <w:color w:val="000000"/>
              </w:rPr>
              <w:t>.К</w:t>
            </w:r>
            <w:proofErr w:type="gramEnd"/>
            <w:r>
              <w:rPr>
                <w:rFonts w:eastAsia="Times New Roman"/>
                <w:color w:val="000000"/>
              </w:rPr>
              <w:t>урсы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5-6, 9</w:t>
            </w:r>
          </w:p>
        </w:tc>
      </w:tr>
      <w:tr w:rsidR="00C7304F" w:rsidTr="00C7304F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Немецкий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21.10.2021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04F" w:rsidRDefault="00C7304F">
            <w:pPr>
              <w:rPr>
                <w:rFonts w:eastAsia="Times New Roman"/>
                <w:color w:val="000000"/>
              </w:rPr>
            </w:pPr>
          </w:p>
          <w:p w:rsidR="00C7304F" w:rsidRDefault="00C7304F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Очно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04F" w:rsidRDefault="00C7304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5-6,7-8,9</w:t>
            </w:r>
          </w:p>
        </w:tc>
      </w:tr>
    </w:tbl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 w:rsidP="00C7304F">
      <w:r>
        <w:t xml:space="preserve">                                                                                            Приложение №3</w:t>
      </w:r>
    </w:p>
    <w:p w:rsidR="00C7304F" w:rsidRDefault="00C7304F" w:rsidP="00C7304F">
      <w:r>
        <w:t xml:space="preserve">                                                                                             Утверждаю</w:t>
      </w:r>
    </w:p>
    <w:p w:rsidR="00C7304F" w:rsidRDefault="00C7304F" w:rsidP="00C7304F">
      <w:r>
        <w:t xml:space="preserve">                                                                                             Директор </w:t>
      </w:r>
    </w:p>
    <w:p w:rsidR="00C7304F" w:rsidRDefault="00C7304F" w:rsidP="00C7304F">
      <w:r>
        <w:t xml:space="preserve">                                                                                           __________  </w:t>
      </w:r>
      <w:proofErr w:type="spellStart"/>
      <w:r>
        <w:t>М.С.Ахметханова</w:t>
      </w:r>
      <w:proofErr w:type="spellEnd"/>
    </w:p>
    <w:p w:rsidR="00C7304F" w:rsidRDefault="00C7304F" w:rsidP="00C7304F">
      <w:r>
        <w:t xml:space="preserve">                                                                                              Приказ 10 сентября  2021 г. №</w:t>
      </w:r>
    </w:p>
    <w:p w:rsidR="00C7304F" w:rsidRPr="000D6DAD" w:rsidRDefault="00C7304F" w:rsidP="00C7304F">
      <w:pPr>
        <w:rPr>
          <w:szCs w:val="28"/>
        </w:rPr>
      </w:pPr>
    </w:p>
    <w:p w:rsidR="00C7304F" w:rsidRPr="000D6DAD" w:rsidRDefault="00C7304F" w:rsidP="00C7304F">
      <w:pPr>
        <w:pStyle w:val="3"/>
        <w:numPr>
          <w:ilvl w:val="2"/>
          <w:numId w:val="3"/>
        </w:numPr>
        <w:rPr>
          <w:sz w:val="28"/>
          <w:szCs w:val="28"/>
        </w:rPr>
      </w:pPr>
      <w:r w:rsidRPr="000D6DAD">
        <w:rPr>
          <w:sz w:val="28"/>
          <w:szCs w:val="28"/>
        </w:rPr>
        <w:t xml:space="preserve">Состав предметно – методических  комиссий </w:t>
      </w:r>
    </w:p>
    <w:p w:rsidR="00C7304F" w:rsidRPr="000D6DAD" w:rsidRDefault="00C7304F" w:rsidP="00C7304F">
      <w:pPr>
        <w:pStyle w:val="3"/>
        <w:numPr>
          <w:ilvl w:val="2"/>
          <w:numId w:val="3"/>
        </w:numPr>
        <w:rPr>
          <w:sz w:val="28"/>
          <w:szCs w:val="28"/>
        </w:rPr>
      </w:pPr>
      <w:r w:rsidRPr="000D6DAD">
        <w:rPr>
          <w:sz w:val="28"/>
          <w:szCs w:val="28"/>
        </w:rPr>
        <w:t xml:space="preserve">по проведению школьного этапа </w:t>
      </w:r>
      <w:r>
        <w:rPr>
          <w:sz w:val="28"/>
          <w:szCs w:val="28"/>
        </w:rPr>
        <w:t>Всероссийской о</w:t>
      </w:r>
      <w:r w:rsidRPr="000D6DAD">
        <w:rPr>
          <w:sz w:val="28"/>
          <w:szCs w:val="28"/>
        </w:rPr>
        <w:t>лимпиады</w:t>
      </w:r>
      <w:r>
        <w:rPr>
          <w:sz w:val="28"/>
          <w:szCs w:val="28"/>
        </w:rPr>
        <w:t xml:space="preserve"> школьников  </w:t>
      </w:r>
      <w:r w:rsidRPr="000D6DAD">
        <w:rPr>
          <w:sz w:val="28"/>
          <w:szCs w:val="28"/>
        </w:rPr>
        <w:t xml:space="preserve"> </w:t>
      </w:r>
    </w:p>
    <w:p w:rsidR="00C7304F" w:rsidRPr="000D6DAD" w:rsidRDefault="00C7304F" w:rsidP="00C7304F">
      <w:pPr>
        <w:jc w:val="center"/>
        <w:rPr>
          <w:b/>
          <w:szCs w:val="28"/>
        </w:rPr>
      </w:pPr>
      <w:r w:rsidRPr="000D6DAD">
        <w:rPr>
          <w:b/>
          <w:szCs w:val="28"/>
        </w:rPr>
        <w:t xml:space="preserve">в МОБУ ООШ д. </w:t>
      </w:r>
      <w:proofErr w:type="spellStart"/>
      <w:r w:rsidRPr="000D6DAD">
        <w:rPr>
          <w:b/>
          <w:szCs w:val="28"/>
        </w:rPr>
        <w:t>Ялангачево</w:t>
      </w:r>
      <w:proofErr w:type="spellEnd"/>
      <w:r w:rsidRPr="000D6DAD">
        <w:rPr>
          <w:b/>
          <w:szCs w:val="28"/>
        </w:rPr>
        <w:t xml:space="preserve"> за 202</w:t>
      </w:r>
      <w:r>
        <w:rPr>
          <w:b/>
          <w:szCs w:val="28"/>
        </w:rPr>
        <w:t>1</w:t>
      </w:r>
      <w:r w:rsidRPr="000D6DAD">
        <w:rPr>
          <w:b/>
          <w:szCs w:val="28"/>
        </w:rPr>
        <w:t>-202</w:t>
      </w:r>
      <w:r>
        <w:rPr>
          <w:b/>
          <w:szCs w:val="28"/>
        </w:rPr>
        <w:t>2</w:t>
      </w:r>
      <w:r w:rsidRPr="000D6DAD">
        <w:rPr>
          <w:b/>
          <w:szCs w:val="28"/>
        </w:rPr>
        <w:t>учебный год</w:t>
      </w:r>
    </w:p>
    <w:p w:rsidR="00C7304F" w:rsidRPr="000D6DAD" w:rsidRDefault="00C7304F" w:rsidP="00C7304F">
      <w:pPr>
        <w:jc w:val="center"/>
        <w:rPr>
          <w:b/>
          <w:szCs w:val="28"/>
        </w:rPr>
      </w:pPr>
    </w:p>
    <w:p w:rsidR="00C7304F" w:rsidRPr="000D6DAD" w:rsidRDefault="00C7304F" w:rsidP="00C7304F">
      <w:pPr>
        <w:numPr>
          <w:ilvl w:val="0"/>
          <w:numId w:val="8"/>
        </w:numPr>
        <w:suppressAutoHyphens/>
        <w:rPr>
          <w:szCs w:val="28"/>
        </w:rPr>
      </w:pPr>
      <w:r w:rsidRPr="000D6DAD">
        <w:rPr>
          <w:b/>
          <w:szCs w:val="28"/>
        </w:rPr>
        <w:t>Английский язык</w:t>
      </w:r>
      <w:r>
        <w:rPr>
          <w:b/>
          <w:szCs w:val="28"/>
        </w:rPr>
        <w:t xml:space="preserve"> и немецкий язык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1. </w:t>
      </w:r>
      <w:proofErr w:type="spellStart"/>
      <w:r w:rsidRPr="000D6DAD">
        <w:rPr>
          <w:szCs w:val="28"/>
        </w:rPr>
        <w:t>Саликаева</w:t>
      </w:r>
      <w:proofErr w:type="spellEnd"/>
      <w:r w:rsidRPr="000D6DAD">
        <w:rPr>
          <w:szCs w:val="28"/>
        </w:rPr>
        <w:t xml:space="preserve"> Э.Р. -  председатель комиссии, зам. директора по УВР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2.  </w:t>
      </w:r>
      <w:proofErr w:type="spellStart"/>
      <w:r w:rsidRPr="000D6DAD">
        <w:rPr>
          <w:szCs w:val="28"/>
        </w:rPr>
        <w:t>Абдулманова</w:t>
      </w:r>
      <w:proofErr w:type="spellEnd"/>
      <w:r w:rsidRPr="000D6DAD">
        <w:rPr>
          <w:szCs w:val="28"/>
        </w:rPr>
        <w:t xml:space="preserve"> В.З.– учитель русского языка и литературы</w:t>
      </w:r>
    </w:p>
    <w:p w:rsidR="00C7304F" w:rsidRPr="000D6DAD" w:rsidRDefault="00C7304F" w:rsidP="00C7304F">
      <w:pPr>
        <w:rPr>
          <w:b/>
          <w:szCs w:val="28"/>
        </w:rPr>
      </w:pPr>
      <w:r w:rsidRPr="000D6DAD">
        <w:rPr>
          <w:szCs w:val="28"/>
        </w:rPr>
        <w:t xml:space="preserve">3. </w:t>
      </w:r>
      <w:proofErr w:type="spellStart"/>
      <w:r w:rsidRPr="000D6DAD">
        <w:rPr>
          <w:szCs w:val="28"/>
        </w:rPr>
        <w:t>Ипаев</w:t>
      </w:r>
      <w:proofErr w:type="spellEnd"/>
      <w:r w:rsidRPr="000D6DAD">
        <w:rPr>
          <w:szCs w:val="28"/>
        </w:rPr>
        <w:t xml:space="preserve"> В.М.- учитель</w:t>
      </w:r>
      <w:r w:rsidRPr="000D6DAD">
        <w:rPr>
          <w:b/>
          <w:szCs w:val="28"/>
        </w:rPr>
        <w:t xml:space="preserve"> </w:t>
      </w:r>
      <w:r w:rsidRPr="000D6DAD">
        <w:rPr>
          <w:szCs w:val="28"/>
        </w:rPr>
        <w:t>английского</w:t>
      </w:r>
      <w:r w:rsidRPr="000D6DAD">
        <w:rPr>
          <w:b/>
          <w:szCs w:val="28"/>
        </w:rPr>
        <w:t xml:space="preserve"> </w:t>
      </w:r>
      <w:r w:rsidRPr="000D6DAD">
        <w:rPr>
          <w:szCs w:val="28"/>
        </w:rPr>
        <w:t>языка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b/>
          <w:szCs w:val="28"/>
        </w:rPr>
        <w:t xml:space="preserve">                                                        2. Экономика</w:t>
      </w:r>
      <w:r w:rsidRPr="000D6DAD">
        <w:rPr>
          <w:szCs w:val="28"/>
        </w:rPr>
        <w:t xml:space="preserve"> </w:t>
      </w:r>
    </w:p>
    <w:p w:rsidR="00C7304F" w:rsidRPr="000D6DAD" w:rsidRDefault="00C7304F" w:rsidP="00C7304F">
      <w:pPr>
        <w:numPr>
          <w:ilvl w:val="0"/>
          <w:numId w:val="9"/>
        </w:numPr>
        <w:suppressAutoHyphens/>
        <w:rPr>
          <w:szCs w:val="28"/>
        </w:rPr>
      </w:pPr>
      <w:proofErr w:type="spellStart"/>
      <w:r w:rsidRPr="000D6DAD">
        <w:rPr>
          <w:szCs w:val="28"/>
        </w:rPr>
        <w:t>Ахметханова</w:t>
      </w:r>
      <w:proofErr w:type="spellEnd"/>
      <w:r w:rsidRPr="000D6DAD">
        <w:rPr>
          <w:szCs w:val="28"/>
        </w:rPr>
        <w:t xml:space="preserve"> М.С. - председатель комиссии, директор </w:t>
      </w:r>
    </w:p>
    <w:p w:rsidR="00C7304F" w:rsidRPr="000D6DAD" w:rsidRDefault="00C7304F" w:rsidP="00C7304F">
      <w:pPr>
        <w:numPr>
          <w:ilvl w:val="0"/>
          <w:numId w:val="9"/>
        </w:numPr>
        <w:suppressAutoHyphens/>
        <w:rPr>
          <w:szCs w:val="28"/>
        </w:rPr>
      </w:pPr>
      <w:r w:rsidRPr="000D6DAD">
        <w:rPr>
          <w:szCs w:val="28"/>
        </w:rPr>
        <w:t xml:space="preserve"> </w:t>
      </w:r>
      <w:proofErr w:type="spellStart"/>
      <w:r w:rsidRPr="000D6DAD">
        <w:rPr>
          <w:szCs w:val="28"/>
        </w:rPr>
        <w:t>Саликаева</w:t>
      </w:r>
      <w:proofErr w:type="spellEnd"/>
      <w:r w:rsidRPr="000D6DAD">
        <w:rPr>
          <w:szCs w:val="28"/>
        </w:rPr>
        <w:t xml:space="preserve"> Э.Р. – учитель истории </w:t>
      </w:r>
    </w:p>
    <w:p w:rsidR="00C7304F" w:rsidRPr="000D6DAD" w:rsidRDefault="00C7304F" w:rsidP="00C7304F">
      <w:pPr>
        <w:rPr>
          <w:b/>
          <w:szCs w:val="28"/>
        </w:rPr>
      </w:pPr>
      <w:r w:rsidRPr="000D6DAD">
        <w:rPr>
          <w:szCs w:val="28"/>
        </w:rPr>
        <w:t xml:space="preserve">3.    </w:t>
      </w:r>
      <w:proofErr w:type="spellStart"/>
      <w:r w:rsidRPr="000D6DAD">
        <w:rPr>
          <w:szCs w:val="28"/>
        </w:rPr>
        <w:t>Абдулманова</w:t>
      </w:r>
      <w:proofErr w:type="spellEnd"/>
      <w:r w:rsidRPr="000D6DAD">
        <w:rPr>
          <w:szCs w:val="28"/>
        </w:rPr>
        <w:t xml:space="preserve"> В.З. – учитель обществознания.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b/>
          <w:szCs w:val="28"/>
        </w:rPr>
        <w:t xml:space="preserve">                                                        3. История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1. </w:t>
      </w:r>
      <w:proofErr w:type="spellStart"/>
      <w:r w:rsidRPr="000D6DAD">
        <w:rPr>
          <w:szCs w:val="28"/>
        </w:rPr>
        <w:t>Ахметханова</w:t>
      </w:r>
      <w:proofErr w:type="spellEnd"/>
      <w:r w:rsidRPr="000D6DAD">
        <w:rPr>
          <w:szCs w:val="28"/>
        </w:rPr>
        <w:t xml:space="preserve"> М.С. - председатель комиссии, директор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2.  </w:t>
      </w:r>
      <w:proofErr w:type="spellStart"/>
      <w:r w:rsidRPr="000D6DAD">
        <w:rPr>
          <w:szCs w:val="28"/>
        </w:rPr>
        <w:t>Абдулманова</w:t>
      </w:r>
      <w:proofErr w:type="spellEnd"/>
      <w:r w:rsidRPr="000D6DAD">
        <w:rPr>
          <w:szCs w:val="28"/>
        </w:rPr>
        <w:t xml:space="preserve"> В.З. – учитель обществознания</w:t>
      </w:r>
    </w:p>
    <w:p w:rsidR="00C7304F" w:rsidRPr="00AB2098" w:rsidRDefault="00C7304F" w:rsidP="00C7304F">
      <w:pPr>
        <w:rPr>
          <w:b/>
          <w:szCs w:val="28"/>
        </w:rPr>
      </w:pPr>
      <w:r w:rsidRPr="00AB2098">
        <w:rPr>
          <w:szCs w:val="28"/>
        </w:rPr>
        <w:t xml:space="preserve"> 3. </w:t>
      </w:r>
      <w:proofErr w:type="spellStart"/>
      <w:r w:rsidRPr="00AB2098">
        <w:rPr>
          <w:szCs w:val="28"/>
        </w:rPr>
        <w:t>Саликаева</w:t>
      </w:r>
      <w:proofErr w:type="spellEnd"/>
      <w:r w:rsidRPr="00AB2098">
        <w:rPr>
          <w:szCs w:val="28"/>
        </w:rPr>
        <w:t xml:space="preserve"> Э.Р. – учитель истории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b/>
          <w:szCs w:val="28"/>
        </w:rPr>
        <w:t xml:space="preserve">                                                         4. Право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1. </w:t>
      </w:r>
      <w:proofErr w:type="spellStart"/>
      <w:r w:rsidRPr="000D6DAD">
        <w:rPr>
          <w:szCs w:val="28"/>
        </w:rPr>
        <w:t>Ахметханова</w:t>
      </w:r>
      <w:proofErr w:type="spellEnd"/>
      <w:r w:rsidRPr="000D6DAD">
        <w:rPr>
          <w:szCs w:val="28"/>
        </w:rPr>
        <w:t xml:space="preserve"> М.С. - председатель комиссии, директор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2.  </w:t>
      </w:r>
      <w:proofErr w:type="spellStart"/>
      <w:r w:rsidRPr="000D6DAD">
        <w:rPr>
          <w:szCs w:val="28"/>
        </w:rPr>
        <w:t>Абдулманова</w:t>
      </w:r>
      <w:proofErr w:type="spellEnd"/>
      <w:r w:rsidRPr="000D6DAD">
        <w:rPr>
          <w:szCs w:val="28"/>
        </w:rPr>
        <w:t xml:space="preserve"> В.З. – учитель обществознания</w:t>
      </w:r>
    </w:p>
    <w:p w:rsidR="00C7304F" w:rsidRPr="00AB2098" w:rsidRDefault="00C7304F" w:rsidP="00C7304F">
      <w:pPr>
        <w:rPr>
          <w:b/>
          <w:szCs w:val="28"/>
        </w:rPr>
      </w:pPr>
      <w:r w:rsidRPr="00AB2098">
        <w:rPr>
          <w:szCs w:val="28"/>
        </w:rPr>
        <w:t xml:space="preserve">   3.   </w:t>
      </w:r>
      <w:proofErr w:type="spellStart"/>
      <w:r w:rsidRPr="00AB2098">
        <w:rPr>
          <w:szCs w:val="28"/>
        </w:rPr>
        <w:t>Саликаева</w:t>
      </w:r>
      <w:proofErr w:type="spellEnd"/>
      <w:r w:rsidRPr="00AB2098">
        <w:rPr>
          <w:szCs w:val="28"/>
        </w:rPr>
        <w:t xml:space="preserve"> Э.Р. – учитель истории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b/>
          <w:szCs w:val="28"/>
        </w:rPr>
        <w:t xml:space="preserve">                                                         5. Обществознание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1.</w:t>
      </w:r>
      <w:r w:rsidRPr="000D6DAD">
        <w:rPr>
          <w:b/>
          <w:szCs w:val="28"/>
        </w:rPr>
        <w:t xml:space="preserve">    </w:t>
      </w:r>
      <w:proofErr w:type="spellStart"/>
      <w:r w:rsidRPr="000D6DAD">
        <w:rPr>
          <w:szCs w:val="28"/>
        </w:rPr>
        <w:t>Ахметханова</w:t>
      </w:r>
      <w:proofErr w:type="spellEnd"/>
      <w:r w:rsidRPr="000D6DAD">
        <w:rPr>
          <w:szCs w:val="28"/>
        </w:rPr>
        <w:t xml:space="preserve"> М.С. - председатель комиссии, директор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2.   </w:t>
      </w:r>
      <w:proofErr w:type="spellStart"/>
      <w:r w:rsidRPr="000D6DAD">
        <w:rPr>
          <w:szCs w:val="28"/>
        </w:rPr>
        <w:t>Абдулманова</w:t>
      </w:r>
      <w:proofErr w:type="spellEnd"/>
      <w:r w:rsidRPr="000D6DAD">
        <w:rPr>
          <w:szCs w:val="28"/>
        </w:rPr>
        <w:t xml:space="preserve"> В.З. – учитель обществознания</w:t>
      </w:r>
    </w:p>
    <w:p w:rsidR="00C7304F" w:rsidRPr="00AB2098" w:rsidRDefault="00C7304F" w:rsidP="00C7304F">
      <w:pPr>
        <w:rPr>
          <w:b/>
          <w:szCs w:val="28"/>
        </w:rPr>
      </w:pPr>
      <w:r w:rsidRPr="00AB2098">
        <w:rPr>
          <w:szCs w:val="28"/>
        </w:rPr>
        <w:t xml:space="preserve">    3.    </w:t>
      </w:r>
      <w:proofErr w:type="spellStart"/>
      <w:r w:rsidRPr="00AB2098">
        <w:rPr>
          <w:szCs w:val="28"/>
        </w:rPr>
        <w:t>Саликаева</w:t>
      </w:r>
      <w:proofErr w:type="spellEnd"/>
      <w:r w:rsidRPr="00AB2098">
        <w:rPr>
          <w:szCs w:val="28"/>
        </w:rPr>
        <w:t xml:space="preserve"> Э.Р. – учитель истории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b/>
          <w:szCs w:val="28"/>
        </w:rPr>
        <w:t xml:space="preserve">                                                       6.  Технология</w:t>
      </w:r>
    </w:p>
    <w:p w:rsidR="00C7304F" w:rsidRPr="000D6DAD" w:rsidRDefault="00C7304F" w:rsidP="00C7304F">
      <w:pPr>
        <w:numPr>
          <w:ilvl w:val="0"/>
          <w:numId w:val="6"/>
        </w:numPr>
        <w:suppressAutoHyphens/>
        <w:rPr>
          <w:szCs w:val="28"/>
        </w:rPr>
      </w:pPr>
      <w:proofErr w:type="spellStart"/>
      <w:r w:rsidRPr="000D6DAD">
        <w:rPr>
          <w:szCs w:val="28"/>
        </w:rPr>
        <w:t>Саликаева</w:t>
      </w:r>
      <w:proofErr w:type="spellEnd"/>
      <w:r w:rsidRPr="000D6DAD">
        <w:rPr>
          <w:szCs w:val="28"/>
        </w:rPr>
        <w:t xml:space="preserve"> Э.Р. -  председатель комиссии, зам. директора по УВР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2.  </w:t>
      </w:r>
      <w:proofErr w:type="spellStart"/>
      <w:r w:rsidRPr="000D6DAD">
        <w:rPr>
          <w:szCs w:val="28"/>
        </w:rPr>
        <w:t>Абдулманова</w:t>
      </w:r>
      <w:proofErr w:type="spellEnd"/>
      <w:r w:rsidRPr="000D6DAD">
        <w:rPr>
          <w:szCs w:val="28"/>
        </w:rPr>
        <w:t xml:space="preserve"> В.З. – учитель технологии</w:t>
      </w:r>
    </w:p>
    <w:p w:rsidR="00C7304F" w:rsidRPr="000D6DAD" w:rsidRDefault="00C7304F" w:rsidP="00C7304F">
      <w:pPr>
        <w:rPr>
          <w:b/>
          <w:szCs w:val="28"/>
        </w:rPr>
      </w:pPr>
      <w:r w:rsidRPr="000D6DAD">
        <w:rPr>
          <w:szCs w:val="28"/>
        </w:rPr>
        <w:t xml:space="preserve">    3.   </w:t>
      </w:r>
      <w:proofErr w:type="spellStart"/>
      <w:r w:rsidRPr="000D6DAD">
        <w:rPr>
          <w:szCs w:val="28"/>
        </w:rPr>
        <w:t>Саляхов</w:t>
      </w:r>
      <w:proofErr w:type="spellEnd"/>
      <w:r w:rsidRPr="000D6DAD">
        <w:rPr>
          <w:szCs w:val="28"/>
        </w:rPr>
        <w:t xml:space="preserve"> Т.Ф. – учитель математики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b/>
          <w:szCs w:val="28"/>
        </w:rPr>
        <w:t xml:space="preserve">                                                     7. Физкультура </w:t>
      </w:r>
    </w:p>
    <w:p w:rsidR="00C7304F" w:rsidRPr="000D6DAD" w:rsidRDefault="00C7304F" w:rsidP="00C7304F">
      <w:pPr>
        <w:ind w:left="240"/>
        <w:rPr>
          <w:szCs w:val="28"/>
        </w:rPr>
      </w:pPr>
      <w:r w:rsidRPr="000D6DAD">
        <w:rPr>
          <w:szCs w:val="28"/>
        </w:rPr>
        <w:t xml:space="preserve">1. </w:t>
      </w:r>
      <w:proofErr w:type="spellStart"/>
      <w:r w:rsidRPr="000D6DAD">
        <w:rPr>
          <w:szCs w:val="28"/>
        </w:rPr>
        <w:t>Саликаева</w:t>
      </w:r>
      <w:proofErr w:type="spellEnd"/>
      <w:r w:rsidRPr="000D6DAD">
        <w:rPr>
          <w:szCs w:val="28"/>
        </w:rPr>
        <w:t xml:space="preserve"> Э.Р. -  председатель комиссии, зам. директора по УВР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2.  </w:t>
      </w:r>
      <w:proofErr w:type="spellStart"/>
      <w:r w:rsidRPr="000D6DAD">
        <w:rPr>
          <w:szCs w:val="28"/>
        </w:rPr>
        <w:t>Ахметханов</w:t>
      </w:r>
      <w:proofErr w:type="spellEnd"/>
      <w:r w:rsidRPr="000D6DAD">
        <w:rPr>
          <w:szCs w:val="28"/>
        </w:rPr>
        <w:t xml:space="preserve"> РД. – учитель ОБЖ, учитель физкультуры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3. </w:t>
      </w:r>
      <w:proofErr w:type="spellStart"/>
      <w:r w:rsidRPr="000D6DAD">
        <w:rPr>
          <w:szCs w:val="28"/>
        </w:rPr>
        <w:t>Саляхов</w:t>
      </w:r>
      <w:proofErr w:type="spellEnd"/>
      <w:r w:rsidRPr="000D6DAD">
        <w:rPr>
          <w:szCs w:val="28"/>
        </w:rPr>
        <w:t xml:space="preserve"> Т.Ф. – учитель математики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b/>
          <w:szCs w:val="28"/>
        </w:rPr>
        <w:t xml:space="preserve">                                                   8. </w:t>
      </w:r>
      <w:r>
        <w:rPr>
          <w:b/>
          <w:szCs w:val="28"/>
        </w:rPr>
        <w:t>Искусство</w:t>
      </w:r>
      <w:r w:rsidRPr="000D6DAD">
        <w:rPr>
          <w:szCs w:val="28"/>
        </w:rPr>
        <w:t xml:space="preserve"> 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1.  </w:t>
      </w:r>
      <w:proofErr w:type="spellStart"/>
      <w:r w:rsidRPr="000D6DAD">
        <w:rPr>
          <w:szCs w:val="28"/>
        </w:rPr>
        <w:t>Ахметханова</w:t>
      </w:r>
      <w:proofErr w:type="spellEnd"/>
      <w:r w:rsidRPr="000D6DAD">
        <w:rPr>
          <w:szCs w:val="28"/>
        </w:rPr>
        <w:t xml:space="preserve"> М.С. - председатель комиссии, директор </w:t>
      </w:r>
    </w:p>
    <w:p w:rsidR="00C7304F" w:rsidRPr="000D6DAD" w:rsidRDefault="00C7304F" w:rsidP="00C7304F">
      <w:pPr>
        <w:numPr>
          <w:ilvl w:val="0"/>
          <w:numId w:val="10"/>
        </w:numPr>
        <w:suppressAutoHyphens/>
        <w:rPr>
          <w:szCs w:val="28"/>
        </w:rPr>
      </w:pPr>
      <w:proofErr w:type="spellStart"/>
      <w:r>
        <w:rPr>
          <w:szCs w:val="28"/>
        </w:rPr>
        <w:t>Ахметханов</w:t>
      </w:r>
      <w:proofErr w:type="spellEnd"/>
      <w:r>
        <w:rPr>
          <w:szCs w:val="28"/>
        </w:rPr>
        <w:t xml:space="preserve"> Р.Д</w:t>
      </w:r>
      <w:r w:rsidRPr="000D6DAD">
        <w:rPr>
          <w:szCs w:val="28"/>
        </w:rPr>
        <w:t>.</w:t>
      </w:r>
      <w:r>
        <w:rPr>
          <w:szCs w:val="28"/>
        </w:rPr>
        <w:t xml:space="preserve">. – учитель </w:t>
      </w:r>
      <w:proofErr w:type="gramStart"/>
      <w:r>
        <w:rPr>
          <w:szCs w:val="28"/>
        </w:rPr>
        <w:t>ИЗО</w:t>
      </w:r>
      <w:proofErr w:type="gramEnd"/>
    </w:p>
    <w:p w:rsidR="00C7304F" w:rsidRPr="000D6DAD" w:rsidRDefault="00C7304F" w:rsidP="00C7304F">
      <w:pPr>
        <w:numPr>
          <w:ilvl w:val="0"/>
          <w:numId w:val="9"/>
        </w:numPr>
        <w:suppressAutoHyphens/>
        <w:rPr>
          <w:szCs w:val="28"/>
        </w:rPr>
      </w:pPr>
      <w:proofErr w:type="spellStart"/>
      <w:r w:rsidRPr="000D6DAD">
        <w:rPr>
          <w:szCs w:val="28"/>
        </w:rPr>
        <w:t>Салимгареева</w:t>
      </w:r>
      <w:proofErr w:type="spellEnd"/>
      <w:r w:rsidRPr="000D6DAD">
        <w:rPr>
          <w:szCs w:val="28"/>
        </w:rPr>
        <w:t xml:space="preserve"> Э.А.. – учитель  начальных классов</w:t>
      </w:r>
    </w:p>
    <w:p w:rsidR="00C7304F" w:rsidRPr="000D6DAD" w:rsidRDefault="00C7304F" w:rsidP="00C7304F">
      <w:pPr>
        <w:rPr>
          <w:b/>
          <w:szCs w:val="28"/>
        </w:rPr>
      </w:pPr>
      <w:r w:rsidRPr="000D6DAD">
        <w:rPr>
          <w:b/>
          <w:szCs w:val="28"/>
        </w:rPr>
        <w:t xml:space="preserve">                                              </w:t>
      </w:r>
    </w:p>
    <w:p w:rsidR="00C7304F" w:rsidRDefault="00C7304F" w:rsidP="00C7304F">
      <w:pPr>
        <w:rPr>
          <w:b/>
          <w:szCs w:val="28"/>
        </w:rPr>
      </w:pPr>
      <w:r w:rsidRPr="000D6DAD">
        <w:rPr>
          <w:b/>
          <w:szCs w:val="28"/>
        </w:rPr>
        <w:t xml:space="preserve">                                      </w:t>
      </w:r>
    </w:p>
    <w:p w:rsidR="00C7304F" w:rsidRDefault="00C7304F" w:rsidP="00C7304F">
      <w:pPr>
        <w:rPr>
          <w:b/>
          <w:szCs w:val="28"/>
        </w:rPr>
      </w:pPr>
    </w:p>
    <w:p w:rsidR="00C7304F" w:rsidRPr="000D6DAD" w:rsidRDefault="00C7304F" w:rsidP="00C7304F">
      <w:pPr>
        <w:rPr>
          <w:szCs w:val="28"/>
        </w:rPr>
      </w:pPr>
      <w:r w:rsidRPr="000D6DAD">
        <w:rPr>
          <w:b/>
          <w:szCs w:val="28"/>
        </w:rPr>
        <w:t xml:space="preserve">      9. География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1. </w:t>
      </w:r>
      <w:proofErr w:type="spellStart"/>
      <w:r w:rsidRPr="000D6DAD">
        <w:rPr>
          <w:szCs w:val="28"/>
        </w:rPr>
        <w:t>Саликаева</w:t>
      </w:r>
      <w:proofErr w:type="spellEnd"/>
      <w:r w:rsidRPr="000D6DAD">
        <w:rPr>
          <w:szCs w:val="28"/>
        </w:rPr>
        <w:t xml:space="preserve"> Э.Р. -  председатель комиссии, зам. директора по УВР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2.Байбулдина Л.М. – учитель  математики</w:t>
      </w:r>
    </w:p>
    <w:p w:rsidR="00C7304F" w:rsidRPr="000D6DAD" w:rsidRDefault="00C7304F" w:rsidP="00C7304F">
      <w:pPr>
        <w:rPr>
          <w:b/>
          <w:szCs w:val="28"/>
        </w:rPr>
      </w:pPr>
      <w:r w:rsidRPr="000D6DAD">
        <w:rPr>
          <w:szCs w:val="28"/>
        </w:rPr>
        <w:t xml:space="preserve">    3. </w:t>
      </w:r>
      <w:proofErr w:type="spellStart"/>
      <w:r w:rsidRPr="000D6DAD">
        <w:rPr>
          <w:szCs w:val="28"/>
        </w:rPr>
        <w:t>Саляхов</w:t>
      </w:r>
      <w:proofErr w:type="spellEnd"/>
      <w:r w:rsidRPr="000D6DAD">
        <w:rPr>
          <w:szCs w:val="28"/>
        </w:rPr>
        <w:t xml:space="preserve"> Т.Ф. – учитель географии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b/>
          <w:szCs w:val="28"/>
        </w:rPr>
        <w:t xml:space="preserve">                                              10. Химия</w:t>
      </w:r>
      <w:r w:rsidRPr="000D6DAD">
        <w:rPr>
          <w:szCs w:val="28"/>
        </w:rPr>
        <w:t xml:space="preserve"> </w:t>
      </w:r>
    </w:p>
    <w:p w:rsidR="00C7304F" w:rsidRPr="000D6DAD" w:rsidRDefault="00C7304F" w:rsidP="00C7304F">
      <w:pPr>
        <w:numPr>
          <w:ilvl w:val="0"/>
          <w:numId w:val="7"/>
        </w:numPr>
        <w:suppressAutoHyphens/>
        <w:rPr>
          <w:szCs w:val="28"/>
        </w:rPr>
      </w:pPr>
      <w:r w:rsidRPr="000D6DAD">
        <w:rPr>
          <w:szCs w:val="28"/>
        </w:rPr>
        <w:t xml:space="preserve"> </w:t>
      </w:r>
      <w:proofErr w:type="spellStart"/>
      <w:r w:rsidRPr="000D6DAD">
        <w:rPr>
          <w:szCs w:val="28"/>
        </w:rPr>
        <w:t>Саликаева</w:t>
      </w:r>
      <w:proofErr w:type="spellEnd"/>
      <w:r w:rsidRPr="000D6DAD">
        <w:rPr>
          <w:szCs w:val="28"/>
        </w:rPr>
        <w:t xml:space="preserve"> Э.Р. -  председатель комиссии, зам. директора по УВР </w:t>
      </w:r>
    </w:p>
    <w:p w:rsidR="00C7304F" w:rsidRPr="006E1FF8" w:rsidRDefault="00C7304F" w:rsidP="00C7304F">
      <w:pPr>
        <w:numPr>
          <w:ilvl w:val="0"/>
          <w:numId w:val="7"/>
        </w:numPr>
        <w:suppressAutoHyphens/>
        <w:rPr>
          <w:szCs w:val="28"/>
        </w:rPr>
      </w:pPr>
      <w:proofErr w:type="spellStart"/>
      <w:r w:rsidRPr="006E1FF8">
        <w:rPr>
          <w:szCs w:val="28"/>
        </w:rPr>
        <w:t>Байбулдина</w:t>
      </w:r>
      <w:proofErr w:type="spellEnd"/>
      <w:r w:rsidRPr="006E1FF8">
        <w:rPr>
          <w:szCs w:val="28"/>
        </w:rPr>
        <w:t xml:space="preserve"> Л.М. – учитель биологии и химии</w:t>
      </w:r>
    </w:p>
    <w:p w:rsidR="00C7304F" w:rsidRPr="000D6DAD" w:rsidRDefault="00C7304F" w:rsidP="00C7304F">
      <w:pPr>
        <w:numPr>
          <w:ilvl w:val="0"/>
          <w:numId w:val="7"/>
        </w:numPr>
        <w:suppressAutoHyphens/>
        <w:rPr>
          <w:b/>
          <w:szCs w:val="28"/>
        </w:rPr>
      </w:pPr>
      <w:proofErr w:type="spellStart"/>
      <w:r w:rsidRPr="000D6DAD">
        <w:rPr>
          <w:szCs w:val="28"/>
        </w:rPr>
        <w:t>Саляхов</w:t>
      </w:r>
      <w:proofErr w:type="spellEnd"/>
      <w:r w:rsidRPr="000D6DAD">
        <w:rPr>
          <w:szCs w:val="28"/>
        </w:rPr>
        <w:t xml:space="preserve"> Т.Ф. – учитель математики </w:t>
      </w:r>
    </w:p>
    <w:p w:rsidR="00C7304F" w:rsidRPr="000D6DAD" w:rsidRDefault="00C7304F" w:rsidP="00C7304F">
      <w:pPr>
        <w:rPr>
          <w:b/>
          <w:szCs w:val="28"/>
        </w:rPr>
      </w:pPr>
    </w:p>
    <w:p w:rsidR="00C7304F" w:rsidRPr="000D6DAD" w:rsidRDefault="00C7304F" w:rsidP="00C7304F">
      <w:pPr>
        <w:rPr>
          <w:szCs w:val="28"/>
        </w:rPr>
      </w:pPr>
      <w:r w:rsidRPr="000D6DAD">
        <w:rPr>
          <w:b/>
          <w:szCs w:val="28"/>
        </w:rPr>
        <w:lastRenderedPageBreak/>
        <w:t xml:space="preserve">                                                11. Биология, экология</w:t>
      </w:r>
      <w:r w:rsidRPr="000D6DAD">
        <w:rPr>
          <w:szCs w:val="28"/>
        </w:rPr>
        <w:t xml:space="preserve">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1.  </w:t>
      </w:r>
      <w:proofErr w:type="spellStart"/>
      <w:r w:rsidRPr="000D6DAD">
        <w:rPr>
          <w:szCs w:val="28"/>
        </w:rPr>
        <w:t>Ахметханова</w:t>
      </w:r>
      <w:proofErr w:type="spellEnd"/>
      <w:r w:rsidRPr="000D6DAD">
        <w:rPr>
          <w:szCs w:val="28"/>
        </w:rPr>
        <w:t xml:space="preserve"> М.С. - председатель комиссии, директор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2.  </w:t>
      </w:r>
      <w:proofErr w:type="spellStart"/>
      <w:r w:rsidRPr="000D6DAD">
        <w:rPr>
          <w:szCs w:val="28"/>
        </w:rPr>
        <w:t>Салимгареева</w:t>
      </w:r>
      <w:proofErr w:type="spellEnd"/>
      <w:r w:rsidRPr="000D6DAD">
        <w:rPr>
          <w:szCs w:val="28"/>
        </w:rPr>
        <w:t xml:space="preserve"> Э.А.. – учитель начальных классов </w:t>
      </w:r>
    </w:p>
    <w:p w:rsidR="00C7304F" w:rsidRPr="00CA06D0" w:rsidRDefault="00C7304F" w:rsidP="00C7304F">
      <w:pPr>
        <w:rPr>
          <w:b/>
          <w:szCs w:val="28"/>
          <w:u w:val="single"/>
        </w:rPr>
      </w:pPr>
      <w:r w:rsidRPr="000D6DAD">
        <w:rPr>
          <w:szCs w:val="28"/>
        </w:rPr>
        <w:t xml:space="preserve">    </w:t>
      </w:r>
      <w:r w:rsidRPr="00CA06D0">
        <w:rPr>
          <w:szCs w:val="28"/>
          <w:u w:val="single"/>
        </w:rPr>
        <w:t xml:space="preserve">3.   </w:t>
      </w:r>
      <w:proofErr w:type="spellStart"/>
      <w:r w:rsidRPr="006E1FF8">
        <w:rPr>
          <w:szCs w:val="28"/>
        </w:rPr>
        <w:t>Байбулдина</w:t>
      </w:r>
      <w:proofErr w:type="spellEnd"/>
      <w:r w:rsidRPr="006E1FF8">
        <w:rPr>
          <w:szCs w:val="28"/>
        </w:rPr>
        <w:t xml:space="preserve"> Л.М. – учитель биологии и химии</w:t>
      </w:r>
    </w:p>
    <w:p w:rsidR="00C7304F" w:rsidRPr="000D6DAD" w:rsidRDefault="00C7304F" w:rsidP="00C7304F">
      <w:pPr>
        <w:jc w:val="center"/>
        <w:rPr>
          <w:szCs w:val="28"/>
        </w:rPr>
      </w:pPr>
      <w:r w:rsidRPr="000D6DAD">
        <w:rPr>
          <w:b/>
          <w:szCs w:val="28"/>
        </w:rPr>
        <w:t>12. Математика</w:t>
      </w:r>
    </w:p>
    <w:p w:rsidR="00C7304F" w:rsidRPr="000D6DAD" w:rsidRDefault="00C7304F" w:rsidP="00C7304F">
      <w:pPr>
        <w:numPr>
          <w:ilvl w:val="0"/>
          <w:numId w:val="4"/>
        </w:numPr>
        <w:suppressAutoHyphens/>
        <w:rPr>
          <w:szCs w:val="28"/>
        </w:rPr>
      </w:pPr>
      <w:proofErr w:type="spellStart"/>
      <w:r w:rsidRPr="000D6DAD">
        <w:rPr>
          <w:szCs w:val="28"/>
        </w:rPr>
        <w:t>Саликаева</w:t>
      </w:r>
      <w:proofErr w:type="spellEnd"/>
      <w:r w:rsidRPr="000D6DAD">
        <w:rPr>
          <w:szCs w:val="28"/>
        </w:rPr>
        <w:t xml:space="preserve"> Э.Р. -  председатель комиссии, зам. директора по УВР </w:t>
      </w:r>
    </w:p>
    <w:p w:rsidR="00C7304F" w:rsidRPr="000D6DAD" w:rsidRDefault="00C7304F" w:rsidP="00C7304F">
      <w:pPr>
        <w:ind w:left="360"/>
        <w:rPr>
          <w:szCs w:val="28"/>
        </w:rPr>
      </w:pPr>
      <w:r w:rsidRPr="000D6DAD">
        <w:rPr>
          <w:szCs w:val="28"/>
        </w:rPr>
        <w:t xml:space="preserve">2. </w:t>
      </w:r>
      <w:proofErr w:type="spellStart"/>
      <w:r w:rsidRPr="000D6DAD">
        <w:rPr>
          <w:szCs w:val="28"/>
        </w:rPr>
        <w:t>Байбулдина</w:t>
      </w:r>
      <w:proofErr w:type="spellEnd"/>
      <w:r w:rsidRPr="000D6DAD">
        <w:rPr>
          <w:szCs w:val="28"/>
        </w:rPr>
        <w:t xml:space="preserve"> Л.М. – учитель математики</w:t>
      </w:r>
    </w:p>
    <w:p w:rsidR="00C7304F" w:rsidRPr="000D6DAD" w:rsidRDefault="00C7304F" w:rsidP="00C7304F">
      <w:pPr>
        <w:ind w:left="360"/>
        <w:rPr>
          <w:b/>
          <w:szCs w:val="28"/>
        </w:rPr>
      </w:pPr>
      <w:r w:rsidRPr="000D6DAD">
        <w:rPr>
          <w:szCs w:val="28"/>
        </w:rPr>
        <w:t xml:space="preserve">3.Саляхов Т.Ф. – учитель математики </w:t>
      </w:r>
    </w:p>
    <w:p w:rsidR="00C7304F" w:rsidRPr="000D6DAD" w:rsidRDefault="00C7304F" w:rsidP="00C7304F">
      <w:pPr>
        <w:ind w:left="360"/>
        <w:rPr>
          <w:szCs w:val="28"/>
        </w:rPr>
      </w:pPr>
      <w:r w:rsidRPr="000D6DAD">
        <w:rPr>
          <w:b/>
          <w:szCs w:val="28"/>
        </w:rPr>
        <w:t xml:space="preserve">                                            13. Информатика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  1.. </w:t>
      </w:r>
      <w:proofErr w:type="spellStart"/>
      <w:r w:rsidRPr="000D6DAD">
        <w:rPr>
          <w:szCs w:val="28"/>
        </w:rPr>
        <w:t>Саликаева</w:t>
      </w:r>
      <w:proofErr w:type="spellEnd"/>
      <w:r w:rsidRPr="000D6DAD">
        <w:rPr>
          <w:szCs w:val="28"/>
        </w:rPr>
        <w:t xml:space="preserve"> Э.Р. -  председатель комиссии, зам. директора по УВР </w:t>
      </w:r>
    </w:p>
    <w:p w:rsidR="00C7304F" w:rsidRPr="000D6DAD" w:rsidRDefault="00C7304F" w:rsidP="00C7304F">
      <w:pPr>
        <w:numPr>
          <w:ilvl w:val="0"/>
          <w:numId w:val="4"/>
        </w:numPr>
        <w:suppressAutoHyphens/>
        <w:rPr>
          <w:szCs w:val="28"/>
        </w:rPr>
      </w:pPr>
      <w:proofErr w:type="spellStart"/>
      <w:r w:rsidRPr="000D6DAD">
        <w:rPr>
          <w:szCs w:val="28"/>
        </w:rPr>
        <w:t>Абдулманова</w:t>
      </w:r>
      <w:proofErr w:type="spellEnd"/>
      <w:r w:rsidRPr="000D6DAD">
        <w:rPr>
          <w:szCs w:val="28"/>
        </w:rPr>
        <w:t xml:space="preserve"> В.З.</w:t>
      </w:r>
      <w:r>
        <w:rPr>
          <w:szCs w:val="28"/>
        </w:rPr>
        <w:t xml:space="preserve"> – учитель информатики</w:t>
      </w:r>
    </w:p>
    <w:p w:rsidR="00C7304F" w:rsidRPr="000D6DAD" w:rsidRDefault="00C7304F" w:rsidP="00C7304F">
      <w:pPr>
        <w:numPr>
          <w:ilvl w:val="0"/>
          <w:numId w:val="4"/>
        </w:numPr>
        <w:suppressAutoHyphens/>
        <w:rPr>
          <w:szCs w:val="28"/>
        </w:rPr>
      </w:pPr>
      <w:proofErr w:type="spellStart"/>
      <w:r w:rsidRPr="000D6DAD">
        <w:rPr>
          <w:szCs w:val="28"/>
        </w:rPr>
        <w:t>Саляхов</w:t>
      </w:r>
      <w:proofErr w:type="spellEnd"/>
      <w:r w:rsidRPr="000D6DAD">
        <w:rPr>
          <w:szCs w:val="28"/>
        </w:rPr>
        <w:t xml:space="preserve"> Т.Ф. – учитель математики </w:t>
      </w:r>
    </w:p>
    <w:p w:rsidR="00C7304F" w:rsidRPr="000D6DAD" w:rsidRDefault="00C7304F" w:rsidP="00C7304F">
      <w:pPr>
        <w:ind w:left="720"/>
        <w:rPr>
          <w:szCs w:val="28"/>
        </w:rPr>
      </w:pPr>
    </w:p>
    <w:p w:rsidR="00C7304F" w:rsidRPr="000D6DAD" w:rsidRDefault="00C7304F" w:rsidP="00C7304F">
      <w:pPr>
        <w:rPr>
          <w:szCs w:val="28"/>
        </w:rPr>
      </w:pPr>
      <w:r w:rsidRPr="000D6DAD">
        <w:rPr>
          <w:b/>
          <w:szCs w:val="28"/>
        </w:rPr>
        <w:t xml:space="preserve">                                            14. Физика</w:t>
      </w:r>
    </w:p>
    <w:p w:rsidR="00C7304F" w:rsidRPr="000D6DAD" w:rsidRDefault="00C7304F" w:rsidP="00C7304F">
      <w:pPr>
        <w:numPr>
          <w:ilvl w:val="0"/>
          <w:numId w:val="5"/>
        </w:numPr>
        <w:suppressAutoHyphens/>
        <w:rPr>
          <w:szCs w:val="28"/>
        </w:rPr>
      </w:pPr>
      <w:r w:rsidRPr="000D6DAD">
        <w:rPr>
          <w:szCs w:val="28"/>
        </w:rPr>
        <w:t xml:space="preserve"> </w:t>
      </w:r>
      <w:proofErr w:type="spellStart"/>
      <w:r w:rsidRPr="000D6DAD">
        <w:rPr>
          <w:szCs w:val="28"/>
        </w:rPr>
        <w:t>Саликаева</w:t>
      </w:r>
      <w:proofErr w:type="spellEnd"/>
      <w:r w:rsidRPr="000D6DAD">
        <w:rPr>
          <w:szCs w:val="28"/>
        </w:rPr>
        <w:t xml:space="preserve"> Э.Р. -  председатель комиссии, зам. директора по УВР </w:t>
      </w:r>
    </w:p>
    <w:p w:rsidR="00C7304F" w:rsidRPr="000D6DAD" w:rsidRDefault="00C7304F" w:rsidP="00C7304F">
      <w:pPr>
        <w:numPr>
          <w:ilvl w:val="0"/>
          <w:numId w:val="5"/>
        </w:numPr>
        <w:suppressAutoHyphens/>
        <w:rPr>
          <w:szCs w:val="28"/>
        </w:rPr>
      </w:pPr>
      <w:proofErr w:type="spellStart"/>
      <w:r>
        <w:rPr>
          <w:szCs w:val="28"/>
        </w:rPr>
        <w:t>Абдулманова</w:t>
      </w:r>
      <w:proofErr w:type="spellEnd"/>
      <w:r>
        <w:rPr>
          <w:szCs w:val="28"/>
        </w:rPr>
        <w:t xml:space="preserve"> В.З</w:t>
      </w:r>
      <w:r w:rsidRPr="000D6DAD">
        <w:rPr>
          <w:szCs w:val="28"/>
        </w:rPr>
        <w:t>. – учитель информатики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3.     </w:t>
      </w:r>
      <w:proofErr w:type="spellStart"/>
      <w:r w:rsidRPr="000D6DAD">
        <w:rPr>
          <w:szCs w:val="28"/>
        </w:rPr>
        <w:t>Саляхов</w:t>
      </w:r>
      <w:proofErr w:type="spellEnd"/>
      <w:r w:rsidRPr="000D6DAD">
        <w:rPr>
          <w:szCs w:val="28"/>
        </w:rPr>
        <w:t xml:space="preserve"> Т.Ф. – учитель математики </w:t>
      </w:r>
    </w:p>
    <w:p w:rsidR="00C7304F" w:rsidRPr="000D6DAD" w:rsidRDefault="00C7304F" w:rsidP="00C7304F">
      <w:pPr>
        <w:ind w:left="240"/>
        <w:rPr>
          <w:szCs w:val="28"/>
        </w:rPr>
      </w:pPr>
    </w:p>
    <w:p w:rsidR="00C7304F" w:rsidRPr="000D6DAD" w:rsidRDefault="00C7304F" w:rsidP="00C7304F">
      <w:pPr>
        <w:ind w:left="240"/>
        <w:rPr>
          <w:szCs w:val="28"/>
        </w:rPr>
      </w:pPr>
      <w:r w:rsidRPr="000D6DAD">
        <w:rPr>
          <w:b/>
          <w:szCs w:val="28"/>
        </w:rPr>
        <w:t xml:space="preserve">                                   15. Русский язык и литература</w:t>
      </w:r>
      <w:r w:rsidRPr="000D6DAD">
        <w:rPr>
          <w:szCs w:val="28"/>
        </w:rPr>
        <w:t xml:space="preserve"> </w:t>
      </w:r>
    </w:p>
    <w:p w:rsidR="00C7304F" w:rsidRPr="000D6DAD" w:rsidRDefault="00C7304F" w:rsidP="00C7304F">
      <w:pPr>
        <w:ind w:left="240"/>
        <w:rPr>
          <w:szCs w:val="28"/>
        </w:rPr>
      </w:pPr>
      <w:r w:rsidRPr="000D6DAD">
        <w:rPr>
          <w:szCs w:val="28"/>
        </w:rPr>
        <w:t xml:space="preserve">1.  </w:t>
      </w:r>
      <w:proofErr w:type="spellStart"/>
      <w:r w:rsidRPr="000D6DAD">
        <w:rPr>
          <w:szCs w:val="28"/>
        </w:rPr>
        <w:t>Саликаева</w:t>
      </w:r>
      <w:proofErr w:type="spellEnd"/>
      <w:r w:rsidRPr="000D6DAD">
        <w:rPr>
          <w:szCs w:val="28"/>
        </w:rPr>
        <w:t xml:space="preserve"> Э.Р. - председатель комиссии, зам. директора по УВР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2.   </w:t>
      </w:r>
      <w:proofErr w:type="spellStart"/>
      <w:r w:rsidRPr="000D6DAD">
        <w:rPr>
          <w:szCs w:val="28"/>
        </w:rPr>
        <w:t>Ахметханова</w:t>
      </w:r>
      <w:proofErr w:type="spellEnd"/>
      <w:r w:rsidRPr="000D6DAD">
        <w:rPr>
          <w:szCs w:val="28"/>
        </w:rPr>
        <w:t xml:space="preserve"> М.С. – учитель русского языка и литературы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3.  </w:t>
      </w:r>
      <w:proofErr w:type="spellStart"/>
      <w:r>
        <w:rPr>
          <w:szCs w:val="28"/>
        </w:rPr>
        <w:t>Абдулманова</w:t>
      </w:r>
      <w:proofErr w:type="spellEnd"/>
      <w:r>
        <w:rPr>
          <w:szCs w:val="28"/>
        </w:rPr>
        <w:t xml:space="preserve"> В.З.</w:t>
      </w:r>
      <w:r w:rsidRPr="000D6DAD">
        <w:rPr>
          <w:szCs w:val="28"/>
        </w:rPr>
        <w:t>. - учитель русского языка и литературы</w:t>
      </w:r>
    </w:p>
    <w:p w:rsidR="00C7304F" w:rsidRPr="000D6DAD" w:rsidRDefault="00C7304F" w:rsidP="00C7304F">
      <w:pPr>
        <w:rPr>
          <w:szCs w:val="28"/>
        </w:rPr>
      </w:pPr>
    </w:p>
    <w:p w:rsidR="00C7304F" w:rsidRPr="000D6DAD" w:rsidRDefault="00C7304F" w:rsidP="00C7304F">
      <w:pPr>
        <w:ind w:left="240"/>
        <w:rPr>
          <w:szCs w:val="28"/>
        </w:rPr>
      </w:pPr>
      <w:r w:rsidRPr="000D6DAD">
        <w:rPr>
          <w:szCs w:val="28"/>
        </w:rPr>
        <w:t xml:space="preserve">                                       </w:t>
      </w:r>
      <w:r w:rsidRPr="000D6DAD">
        <w:rPr>
          <w:b/>
          <w:szCs w:val="28"/>
        </w:rPr>
        <w:t>16. ОБЖ</w:t>
      </w:r>
      <w:r w:rsidRPr="000D6DAD">
        <w:rPr>
          <w:szCs w:val="28"/>
        </w:rPr>
        <w:t xml:space="preserve"> </w:t>
      </w:r>
    </w:p>
    <w:p w:rsidR="00C7304F" w:rsidRPr="000D6DAD" w:rsidRDefault="00C7304F" w:rsidP="00C7304F">
      <w:pPr>
        <w:rPr>
          <w:szCs w:val="28"/>
        </w:rPr>
      </w:pP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1.  </w:t>
      </w:r>
      <w:proofErr w:type="spellStart"/>
      <w:r w:rsidRPr="000D6DAD">
        <w:rPr>
          <w:szCs w:val="28"/>
        </w:rPr>
        <w:t>Саликаева</w:t>
      </w:r>
      <w:proofErr w:type="spellEnd"/>
      <w:r w:rsidRPr="000D6DAD">
        <w:rPr>
          <w:szCs w:val="28"/>
        </w:rPr>
        <w:t xml:space="preserve"> Э.Р. -  председатель комиссии, зам. директора по УВР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2.  </w:t>
      </w:r>
      <w:proofErr w:type="spellStart"/>
      <w:r w:rsidRPr="000D6DAD">
        <w:rPr>
          <w:szCs w:val="28"/>
        </w:rPr>
        <w:t>Ахметханов</w:t>
      </w:r>
      <w:proofErr w:type="spellEnd"/>
      <w:r w:rsidRPr="000D6DAD">
        <w:rPr>
          <w:szCs w:val="28"/>
        </w:rPr>
        <w:t xml:space="preserve"> РД. – учитель ОБЖ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3. </w:t>
      </w:r>
      <w:proofErr w:type="spellStart"/>
      <w:r w:rsidRPr="000D6DAD">
        <w:rPr>
          <w:szCs w:val="28"/>
        </w:rPr>
        <w:t>Саляхов</w:t>
      </w:r>
      <w:proofErr w:type="spellEnd"/>
      <w:r w:rsidRPr="000D6DAD">
        <w:rPr>
          <w:szCs w:val="28"/>
        </w:rPr>
        <w:t xml:space="preserve"> Т.Ф. – учитель математики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   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 Исполнитель: зам. </w:t>
      </w:r>
      <w:proofErr w:type="spellStart"/>
      <w:r w:rsidRPr="000D6DAD">
        <w:rPr>
          <w:szCs w:val="28"/>
        </w:rPr>
        <w:t>дир</w:t>
      </w:r>
      <w:proofErr w:type="spellEnd"/>
      <w:r w:rsidRPr="000D6DAD">
        <w:rPr>
          <w:szCs w:val="28"/>
        </w:rPr>
        <w:t xml:space="preserve"> по УВР </w:t>
      </w:r>
      <w:proofErr w:type="spellStart"/>
      <w:r w:rsidRPr="000D6DAD">
        <w:rPr>
          <w:szCs w:val="28"/>
        </w:rPr>
        <w:t>Саликаева</w:t>
      </w:r>
      <w:proofErr w:type="spellEnd"/>
      <w:r w:rsidRPr="000D6DAD">
        <w:rPr>
          <w:szCs w:val="28"/>
        </w:rPr>
        <w:t xml:space="preserve"> Э.Р.</w:t>
      </w: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Pr="000D6DAD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Default="00C7304F" w:rsidP="00C7304F">
      <w:pPr>
        <w:rPr>
          <w:szCs w:val="28"/>
        </w:rPr>
      </w:pPr>
    </w:p>
    <w:p w:rsidR="00C7304F" w:rsidRPr="000D6DAD" w:rsidRDefault="00C7304F" w:rsidP="00C7304F">
      <w:pPr>
        <w:jc w:val="right"/>
      </w:pPr>
      <w:r w:rsidRPr="000D6DAD">
        <w:rPr>
          <w:szCs w:val="28"/>
        </w:rPr>
        <w:t xml:space="preserve">                                                                                         </w:t>
      </w:r>
      <w:r w:rsidRPr="000D6DAD">
        <w:t>Приложение №1</w:t>
      </w:r>
    </w:p>
    <w:p w:rsidR="00C7304F" w:rsidRPr="000D6DAD" w:rsidRDefault="00C7304F" w:rsidP="00C7304F">
      <w:pPr>
        <w:jc w:val="right"/>
      </w:pPr>
      <w:r w:rsidRPr="000D6DAD">
        <w:t xml:space="preserve">                                                                                       к приказу МОБУ ООШ д. </w:t>
      </w:r>
      <w:proofErr w:type="spellStart"/>
      <w:r w:rsidRPr="000D6DAD">
        <w:t>Ялангачево</w:t>
      </w:r>
      <w:proofErr w:type="spellEnd"/>
    </w:p>
    <w:p w:rsidR="00C7304F" w:rsidRPr="000D6DAD" w:rsidRDefault="00C7304F" w:rsidP="00C7304F">
      <w:pPr>
        <w:jc w:val="right"/>
      </w:pPr>
      <w:r w:rsidRPr="000D6DAD">
        <w:t>от «1</w:t>
      </w:r>
      <w:r>
        <w:t>0</w:t>
      </w:r>
      <w:r w:rsidRPr="000D6DAD">
        <w:t xml:space="preserve"> » сентября 202</w:t>
      </w:r>
      <w:r>
        <w:t>1</w:t>
      </w:r>
      <w:r w:rsidRPr="000D6DAD">
        <w:t xml:space="preserve"> г. №____</w:t>
      </w:r>
    </w:p>
    <w:p w:rsidR="00C7304F" w:rsidRPr="000D6DAD" w:rsidRDefault="00C7304F" w:rsidP="00C7304F">
      <w:pPr>
        <w:jc w:val="right"/>
        <w:rPr>
          <w:szCs w:val="28"/>
        </w:rPr>
      </w:pPr>
    </w:p>
    <w:p w:rsidR="00C7304F" w:rsidRPr="000D6DAD" w:rsidRDefault="00C7304F" w:rsidP="00C7304F">
      <w:pPr>
        <w:jc w:val="center"/>
        <w:rPr>
          <w:szCs w:val="28"/>
        </w:rPr>
      </w:pPr>
      <w:r w:rsidRPr="000D6DAD">
        <w:rPr>
          <w:szCs w:val="28"/>
        </w:rPr>
        <w:t>Список</w:t>
      </w:r>
    </w:p>
    <w:p w:rsidR="00C7304F" w:rsidRPr="000D6DAD" w:rsidRDefault="00C7304F" w:rsidP="00C7304F">
      <w:pPr>
        <w:jc w:val="center"/>
        <w:rPr>
          <w:szCs w:val="28"/>
        </w:rPr>
      </w:pPr>
      <w:r w:rsidRPr="000D6DAD">
        <w:rPr>
          <w:szCs w:val="28"/>
        </w:rPr>
        <w:t xml:space="preserve">ответственных учителей  за подготовку и проведение Олимпиады </w:t>
      </w:r>
    </w:p>
    <w:p w:rsidR="00C7304F" w:rsidRPr="000D6DAD" w:rsidRDefault="00C7304F" w:rsidP="00C7304F">
      <w:pPr>
        <w:jc w:val="center"/>
        <w:rPr>
          <w:szCs w:val="28"/>
        </w:rPr>
      </w:pPr>
      <w:r w:rsidRPr="000D6DAD">
        <w:rPr>
          <w:szCs w:val="28"/>
        </w:rPr>
        <w:t>в 202</w:t>
      </w:r>
      <w:r>
        <w:rPr>
          <w:szCs w:val="28"/>
        </w:rPr>
        <w:t>1</w:t>
      </w:r>
      <w:r w:rsidRPr="000D6DAD">
        <w:rPr>
          <w:szCs w:val="28"/>
        </w:rPr>
        <w:t xml:space="preserve"> – 202</w:t>
      </w:r>
      <w:r>
        <w:rPr>
          <w:szCs w:val="28"/>
        </w:rPr>
        <w:t>2</w:t>
      </w:r>
      <w:r w:rsidRPr="000D6DAD">
        <w:rPr>
          <w:szCs w:val="28"/>
        </w:rPr>
        <w:t xml:space="preserve"> учебном году по предметам</w:t>
      </w:r>
    </w:p>
    <w:p w:rsidR="00C7304F" w:rsidRPr="000D6DAD" w:rsidRDefault="00C7304F" w:rsidP="00C7304F">
      <w:pPr>
        <w:jc w:val="center"/>
        <w:rPr>
          <w:szCs w:val="28"/>
        </w:rPr>
      </w:pPr>
    </w:p>
    <w:p w:rsidR="00C7304F" w:rsidRPr="000D6DAD" w:rsidRDefault="00C7304F" w:rsidP="00C7304F">
      <w:pPr>
        <w:jc w:val="center"/>
        <w:rPr>
          <w:szCs w:val="28"/>
        </w:rPr>
      </w:pPr>
    </w:p>
    <w:p w:rsidR="00C7304F" w:rsidRPr="00CA06D0" w:rsidRDefault="00C7304F" w:rsidP="00C7304F">
      <w:pPr>
        <w:rPr>
          <w:szCs w:val="28"/>
        </w:rPr>
      </w:pPr>
      <w:r w:rsidRPr="00CA06D0">
        <w:rPr>
          <w:szCs w:val="28"/>
        </w:rPr>
        <w:t xml:space="preserve">- Завуч школы  </w:t>
      </w:r>
      <w:proofErr w:type="spellStart"/>
      <w:r w:rsidRPr="00CA06D0">
        <w:rPr>
          <w:szCs w:val="28"/>
        </w:rPr>
        <w:t>Саликаева</w:t>
      </w:r>
      <w:proofErr w:type="spellEnd"/>
      <w:r w:rsidRPr="00CA06D0">
        <w:rPr>
          <w:szCs w:val="28"/>
        </w:rPr>
        <w:t xml:space="preserve"> Э.Р. – школьный </w:t>
      </w:r>
      <w:proofErr w:type="spellStart"/>
      <w:r w:rsidRPr="00CA06D0">
        <w:rPr>
          <w:szCs w:val="28"/>
        </w:rPr>
        <w:t>кординатор</w:t>
      </w:r>
      <w:proofErr w:type="spellEnd"/>
      <w:r w:rsidRPr="00CA06D0">
        <w:rPr>
          <w:szCs w:val="28"/>
        </w:rPr>
        <w:t xml:space="preserve"> и ответственный организатор Олимпиад по истории, русскому языку;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-  </w:t>
      </w:r>
      <w:proofErr w:type="spellStart"/>
      <w:r w:rsidRPr="000D6DAD">
        <w:rPr>
          <w:szCs w:val="28"/>
        </w:rPr>
        <w:t>Ахметханов</w:t>
      </w:r>
      <w:proofErr w:type="spellEnd"/>
      <w:r w:rsidRPr="000D6DAD">
        <w:rPr>
          <w:szCs w:val="28"/>
        </w:rPr>
        <w:t xml:space="preserve"> Р.Д. – ответственный организатор Олимпиад по  ОБЖ, </w:t>
      </w:r>
      <w:r>
        <w:rPr>
          <w:szCs w:val="28"/>
        </w:rPr>
        <w:t xml:space="preserve">искусству, </w:t>
      </w:r>
      <w:r w:rsidRPr="000D6DAD">
        <w:rPr>
          <w:szCs w:val="28"/>
        </w:rPr>
        <w:t xml:space="preserve">физической культуре; </w:t>
      </w:r>
    </w:p>
    <w:p w:rsidR="00C7304F" w:rsidRPr="00CA06D0" w:rsidRDefault="00C7304F" w:rsidP="00C7304F">
      <w:pPr>
        <w:rPr>
          <w:szCs w:val="28"/>
          <w:u w:val="single"/>
        </w:rPr>
      </w:pPr>
      <w:r w:rsidRPr="00CA06D0">
        <w:rPr>
          <w:szCs w:val="28"/>
          <w:u w:val="single"/>
        </w:rPr>
        <w:t>-</w:t>
      </w:r>
      <w:r w:rsidRPr="00AB2098">
        <w:rPr>
          <w:szCs w:val="28"/>
        </w:rPr>
        <w:t xml:space="preserve"> </w:t>
      </w:r>
      <w:proofErr w:type="spellStart"/>
      <w:r w:rsidRPr="00AB2098">
        <w:rPr>
          <w:szCs w:val="28"/>
        </w:rPr>
        <w:t>Байбулдина</w:t>
      </w:r>
      <w:proofErr w:type="spellEnd"/>
      <w:r w:rsidRPr="00AB2098">
        <w:rPr>
          <w:szCs w:val="28"/>
        </w:rPr>
        <w:t xml:space="preserve"> Л.М. – ответственный организатор Олимпиад по  биологии, химии, экологии;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- </w:t>
      </w:r>
      <w:proofErr w:type="spellStart"/>
      <w:r w:rsidRPr="000D6DAD">
        <w:rPr>
          <w:szCs w:val="28"/>
        </w:rPr>
        <w:t>Ахметханова</w:t>
      </w:r>
      <w:proofErr w:type="spellEnd"/>
      <w:r w:rsidRPr="000D6DAD">
        <w:rPr>
          <w:szCs w:val="28"/>
        </w:rPr>
        <w:t xml:space="preserve"> М.С. -  ответственный организатор Олимпиад по, литературе;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- </w:t>
      </w:r>
      <w:proofErr w:type="spellStart"/>
      <w:r w:rsidRPr="000D6DAD">
        <w:rPr>
          <w:szCs w:val="28"/>
        </w:rPr>
        <w:t>Ипаев</w:t>
      </w:r>
      <w:proofErr w:type="spellEnd"/>
      <w:r w:rsidRPr="000D6DAD">
        <w:rPr>
          <w:szCs w:val="28"/>
        </w:rPr>
        <w:t xml:space="preserve"> В.М. - ответственный организатор Олимпиады  по английскому языку</w:t>
      </w:r>
      <w:r>
        <w:rPr>
          <w:szCs w:val="28"/>
        </w:rPr>
        <w:t>, немецкому языку</w:t>
      </w:r>
      <w:r w:rsidRPr="000D6DAD">
        <w:rPr>
          <w:szCs w:val="28"/>
        </w:rPr>
        <w:t>;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- </w:t>
      </w:r>
      <w:proofErr w:type="spellStart"/>
      <w:r w:rsidRPr="000D6DAD">
        <w:rPr>
          <w:szCs w:val="28"/>
        </w:rPr>
        <w:t>Абдулманова</w:t>
      </w:r>
      <w:proofErr w:type="spellEnd"/>
      <w:r w:rsidRPr="000D6DAD">
        <w:rPr>
          <w:szCs w:val="28"/>
        </w:rPr>
        <w:t xml:space="preserve"> В.З. - ответственный организатор Олимпиад по технологии, обществознания, экономике, праву, родному языку и литературе, информатике,</w:t>
      </w:r>
    </w:p>
    <w:p w:rsidR="00C7304F" w:rsidRPr="000D6DAD" w:rsidRDefault="00C7304F" w:rsidP="00C7304F">
      <w:pPr>
        <w:rPr>
          <w:szCs w:val="28"/>
        </w:rPr>
      </w:pPr>
      <w:r w:rsidRPr="000D6DAD">
        <w:rPr>
          <w:szCs w:val="28"/>
        </w:rPr>
        <w:t xml:space="preserve">- </w:t>
      </w:r>
      <w:proofErr w:type="spellStart"/>
      <w:r w:rsidRPr="000D6DAD">
        <w:rPr>
          <w:szCs w:val="28"/>
        </w:rPr>
        <w:t>Саляхов</w:t>
      </w:r>
      <w:proofErr w:type="spellEnd"/>
      <w:r w:rsidRPr="000D6DAD">
        <w:rPr>
          <w:szCs w:val="28"/>
        </w:rPr>
        <w:t xml:space="preserve"> Т.Ф </w:t>
      </w:r>
      <w:proofErr w:type="gramStart"/>
      <w:r>
        <w:rPr>
          <w:szCs w:val="28"/>
        </w:rPr>
        <w:t>-</w:t>
      </w:r>
      <w:r w:rsidRPr="000D6DAD">
        <w:rPr>
          <w:szCs w:val="28"/>
        </w:rPr>
        <w:t>о</w:t>
      </w:r>
      <w:proofErr w:type="gramEnd"/>
      <w:r w:rsidRPr="000D6DAD">
        <w:rPr>
          <w:szCs w:val="28"/>
        </w:rPr>
        <w:t xml:space="preserve">тветственный </w:t>
      </w:r>
      <w:r>
        <w:rPr>
          <w:szCs w:val="28"/>
        </w:rPr>
        <w:t xml:space="preserve">организатор Олимпиад по физике, </w:t>
      </w:r>
      <w:r w:rsidRPr="000D6DAD">
        <w:rPr>
          <w:szCs w:val="28"/>
        </w:rPr>
        <w:t>по математике;</w:t>
      </w:r>
    </w:p>
    <w:p w:rsidR="00C7304F" w:rsidRPr="000E654A" w:rsidRDefault="00C7304F" w:rsidP="00C7304F">
      <w:pPr>
        <w:rPr>
          <w:u w:val="single"/>
        </w:rPr>
      </w:pPr>
    </w:p>
    <w:p w:rsidR="00C7304F" w:rsidRPr="000E654A" w:rsidRDefault="00C7304F" w:rsidP="00C7304F">
      <w:pPr>
        <w:rPr>
          <w:u w:val="single"/>
        </w:rPr>
      </w:pPr>
    </w:p>
    <w:p w:rsidR="00C7304F" w:rsidRDefault="00C7304F" w:rsidP="00C7304F"/>
    <w:p w:rsidR="00C7304F" w:rsidRDefault="00C7304F" w:rsidP="00C7304F">
      <w:pPr>
        <w:jc w:val="center"/>
      </w:pPr>
    </w:p>
    <w:p w:rsidR="00C7304F" w:rsidRPr="007B19D7" w:rsidRDefault="00C7304F" w:rsidP="00C7304F">
      <w:r>
        <w:t xml:space="preserve"> </w:t>
      </w:r>
    </w:p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p w:rsidR="00C7304F" w:rsidRDefault="00C7304F"/>
    <w:sectPr w:rsidR="00C7304F" w:rsidSect="007F1C12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Cs w:val="28"/>
      </w:rPr>
    </w:lvl>
  </w:abstractNum>
  <w:abstractNum w:abstractNumId="2">
    <w:nsid w:val="00000004"/>
    <w:multiLevelType w:val="single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ascii="Times New Roman" w:eastAsia="Times New Roman" w:hAnsi="Times New Roman" w:cs="Times New Roman"/>
        <w:szCs w:val="28"/>
      </w:rPr>
    </w:lvl>
  </w:abstractNum>
  <w:abstractNum w:abstractNumId="3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">
    <w:nsid w:val="00000007"/>
    <w:multiLevelType w:val="singleLevel"/>
    <w:tmpl w:val="00000007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Cs w:val="28"/>
      </w:rPr>
    </w:lvl>
  </w:abstractNum>
  <w:abstractNum w:abstractNumId="5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8C73380"/>
    <w:multiLevelType w:val="hybridMultilevel"/>
    <w:tmpl w:val="E6666216"/>
    <w:lvl w:ilvl="0" w:tplc="AEFA2A22">
      <w:start w:val="2"/>
      <w:numFmt w:val="decimal"/>
      <w:lvlText w:val="%1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8">
    <w:nsid w:val="582B4227"/>
    <w:multiLevelType w:val="multilevel"/>
    <w:tmpl w:val="3CE0F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2B5686E"/>
    <w:multiLevelType w:val="multilevel"/>
    <w:tmpl w:val="858A7B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955"/>
    <w:rsid w:val="00203DF2"/>
    <w:rsid w:val="00305A88"/>
    <w:rsid w:val="00392B86"/>
    <w:rsid w:val="003C4DE4"/>
    <w:rsid w:val="003F071C"/>
    <w:rsid w:val="00442955"/>
    <w:rsid w:val="00461B60"/>
    <w:rsid w:val="004C712B"/>
    <w:rsid w:val="006C33C9"/>
    <w:rsid w:val="007F1C12"/>
    <w:rsid w:val="00AD53C1"/>
    <w:rsid w:val="00C7304F"/>
    <w:rsid w:val="00F7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95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7304F"/>
    <w:pPr>
      <w:keepNext/>
      <w:numPr>
        <w:ilvl w:val="2"/>
        <w:numId w:val="1"/>
      </w:numPr>
      <w:suppressAutoHyphens/>
      <w:jc w:val="center"/>
      <w:outlineLvl w:val="2"/>
    </w:pPr>
    <w:rPr>
      <w:rFonts w:eastAsia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9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442955"/>
    <w:pPr>
      <w:jc w:val="center"/>
    </w:pPr>
    <w:rPr>
      <w:rFonts w:eastAsia="Times New Roman"/>
      <w:szCs w:val="20"/>
    </w:rPr>
  </w:style>
  <w:style w:type="character" w:customStyle="1" w:styleId="a5">
    <w:name w:val="Подзаголовок Знак"/>
    <w:basedOn w:val="a0"/>
    <w:link w:val="a4"/>
    <w:rsid w:val="004429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05A8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7304F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2021-09-28T18:06:00Z</cp:lastPrinted>
  <dcterms:created xsi:type="dcterms:W3CDTF">2021-06-17T17:08:00Z</dcterms:created>
  <dcterms:modified xsi:type="dcterms:W3CDTF">2021-09-28T18:15:00Z</dcterms:modified>
</cp:coreProperties>
</file>